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6938" w:rsidRPr="00F90234" w:rsidRDefault="00F65D84" w:rsidP="005B6938">
      <w:pPr>
        <w:ind w:left="720" w:right="720"/>
        <w:contextualSpacing/>
        <w:rPr>
          <w:rFonts w:cstheme="minorHAnsi"/>
          <w:b/>
          <w:bCs/>
          <w:color w:val="4E296D"/>
          <w:sz w:val="36"/>
          <w:szCs w:val="36"/>
          <w:u w:val="single"/>
        </w:rPr>
      </w:pPr>
      <w:bookmarkStart w:id="0" w:name="_GoBack"/>
      <w:bookmarkEnd w:id="0"/>
      <w:r w:rsidRPr="00F90234">
        <w:rPr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6684645</wp:posOffset>
            </wp:positionH>
            <wp:positionV relativeFrom="paragraph">
              <wp:posOffset>-10795</wp:posOffset>
            </wp:positionV>
            <wp:extent cx="2181225" cy="5535642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85" r="50549" b="1035"/>
                    <a:stretch/>
                  </pic:blipFill>
                  <pic:spPr bwMode="auto">
                    <a:xfrm>
                      <a:off x="0" y="0"/>
                      <a:ext cx="2181225" cy="553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938" w:rsidRPr="00F90234">
        <w:rPr>
          <w:rFonts w:cstheme="minorHAnsi"/>
          <w:b/>
          <w:bCs/>
          <w:color w:val="4E296D"/>
          <w:sz w:val="36"/>
          <w:szCs w:val="36"/>
          <w:u w:val="single"/>
        </w:rPr>
        <w:t>How to Create Reports in CDMS</w:t>
      </w:r>
    </w:p>
    <w:p w:rsidR="00724792" w:rsidRPr="00F90234" w:rsidRDefault="00724792" w:rsidP="009C3DCD">
      <w:pPr>
        <w:ind w:left="720" w:right="720"/>
        <w:contextualSpacing/>
        <w:rPr>
          <w:rFonts w:cstheme="minorHAnsi"/>
          <w:sz w:val="36"/>
          <w:szCs w:val="36"/>
          <w:u w:val="single"/>
        </w:rPr>
      </w:pPr>
    </w:p>
    <w:p w:rsidR="0009617A" w:rsidRPr="008210E3" w:rsidRDefault="0009617A" w:rsidP="008210E3">
      <w:pPr>
        <w:ind w:right="720"/>
        <w:contextualSpacing/>
        <w:rPr>
          <w:rFonts w:cstheme="minorHAnsi"/>
          <w:sz w:val="36"/>
          <w:szCs w:val="36"/>
        </w:rPr>
      </w:pPr>
      <w:r>
        <w:rPr>
          <w:rFonts w:cstheme="minorHAnsi"/>
          <w:sz w:val="24"/>
          <w:szCs w:val="24"/>
        </w:rPr>
        <w:tab/>
      </w:r>
      <w:r w:rsidRPr="008210E3">
        <w:rPr>
          <w:rFonts w:cstheme="minorHAnsi"/>
          <w:b/>
          <w:bCs/>
          <w:sz w:val="36"/>
          <w:szCs w:val="36"/>
        </w:rPr>
        <w:t>Facility Admin</w:t>
      </w:r>
      <w:r w:rsidRPr="008210E3">
        <w:rPr>
          <w:rFonts w:cstheme="minorHAnsi"/>
          <w:sz w:val="36"/>
          <w:szCs w:val="36"/>
        </w:rPr>
        <w:t xml:space="preserve"> role has access to General Reports </w:t>
      </w:r>
    </w:p>
    <w:p w:rsidR="0009617A" w:rsidRPr="008210E3" w:rsidRDefault="0009617A" w:rsidP="008210E3">
      <w:pPr>
        <w:ind w:right="720"/>
        <w:contextualSpacing/>
        <w:rPr>
          <w:rFonts w:cstheme="minorHAnsi"/>
          <w:sz w:val="36"/>
          <w:szCs w:val="36"/>
        </w:rPr>
      </w:pPr>
    </w:p>
    <w:p w:rsidR="0009617A" w:rsidRPr="008210E3" w:rsidRDefault="0009617A" w:rsidP="008210E3">
      <w:pPr>
        <w:ind w:right="720"/>
        <w:contextualSpacing/>
        <w:rPr>
          <w:rFonts w:cstheme="minorHAnsi"/>
          <w:sz w:val="36"/>
          <w:szCs w:val="36"/>
        </w:rPr>
      </w:pPr>
    </w:p>
    <w:p w:rsidR="00724792" w:rsidRPr="008210E3" w:rsidRDefault="00724792" w:rsidP="008210E3">
      <w:pPr>
        <w:ind w:left="720" w:right="720"/>
        <w:rPr>
          <w:rFonts w:cstheme="minorHAnsi"/>
          <w:sz w:val="36"/>
          <w:szCs w:val="36"/>
        </w:rPr>
      </w:pPr>
      <w:r w:rsidRPr="008210E3">
        <w:rPr>
          <w:rFonts w:cstheme="minorHAnsi"/>
          <w:b/>
          <w:bCs/>
          <w:sz w:val="36"/>
          <w:szCs w:val="36"/>
        </w:rPr>
        <w:t>General</w:t>
      </w:r>
      <w:r w:rsidR="0009617A" w:rsidRPr="008210E3">
        <w:rPr>
          <w:rFonts w:cstheme="minorHAnsi"/>
          <w:b/>
          <w:bCs/>
          <w:sz w:val="36"/>
          <w:szCs w:val="36"/>
        </w:rPr>
        <w:t xml:space="preserve"> Reports</w:t>
      </w:r>
      <w:r w:rsidR="0009617A" w:rsidRPr="008210E3">
        <w:rPr>
          <w:rFonts w:cstheme="minorHAnsi"/>
          <w:sz w:val="36"/>
          <w:szCs w:val="36"/>
        </w:rPr>
        <w:t xml:space="preserve"> include these </w:t>
      </w:r>
      <w:r w:rsidR="008210E3" w:rsidRPr="008210E3">
        <w:rPr>
          <w:rFonts w:cstheme="minorHAnsi"/>
          <w:sz w:val="36"/>
          <w:szCs w:val="36"/>
        </w:rPr>
        <w:t xml:space="preserve">4 </w:t>
      </w:r>
      <w:r w:rsidR="0009617A" w:rsidRPr="008210E3">
        <w:rPr>
          <w:rFonts w:cstheme="minorHAnsi"/>
          <w:sz w:val="36"/>
          <w:szCs w:val="36"/>
        </w:rPr>
        <w:t xml:space="preserve">reports:  </w:t>
      </w:r>
    </w:p>
    <w:p w:rsidR="0009617A" w:rsidRPr="008210E3" w:rsidRDefault="0009617A" w:rsidP="008210E3">
      <w:pPr>
        <w:ind w:left="720" w:right="720"/>
        <w:rPr>
          <w:rFonts w:cstheme="minorHAnsi"/>
          <w:sz w:val="36"/>
          <w:szCs w:val="36"/>
        </w:rPr>
      </w:pPr>
    </w:p>
    <w:p w:rsidR="008210E3" w:rsidRPr="008210E3" w:rsidRDefault="008210E3" w:rsidP="008210E3">
      <w:pPr>
        <w:pStyle w:val="ListParagraph"/>
        <w:numPr>
          <w:ilvl w:val="0"/>
          <w:numId w:val="26"/>
        </w:numPr>
        <w:ind w:left="1440" w:right="720"/>
        <w:rPr>
          <w:rFonts w:cstheme="minorHAnsi"/>
          <w:sz w:val="36"/>
          <w:szCs w:val="36"/>
        </w:rPr>
      </w:pPr>
      <w:r w:rsidRPr="008210E3">
        <w:rPr>
          <w:rFonts w:cstheme="minorHAnsi"/>
          <w:sz w:val="36"/>
          <w:szCs w:val="36"/>
        </w:rPr>
        <w:t xml:space="preserve">Recipient Demographics - Attendees Grouped by Operation </w:t>
      </w:r>
    </w:p>
    <w:p w:rsidR="008210E3" w:rsidRPr="008210E3" w:rsidRDefault="008210E3" w:rsidP="008210E3">
      <w:pPr>
        <w:pStyle w:val="ListParagraph"/>
        <w:ind w:left="1440" w:right="720"/>
        <w:rPr>
          <w:rFonts w:cstheme="minorHAnsi"/>
          <w:sz w:val="36"/>
          <w:szCs w:val="36"/>
        </w:rPr>
      </w:pPr>
    </w:p>
    <w:p w:rsidR="008210E3" w:rsidRPr="008210E3" w:rsidRDefault="008210E3" w:rsidP="008210E3">
      <w:pPr>
        <w:pStyle w:val="ListParagraph"/>
        <w:numPr>
          <w:ilvl w:val="0"/>
          <w:numId w:val="26"/>
        </w:numPr>
        <w:ind w:left="1440" w:right="720"/>
        <w:rPr>
          <w:rFonts w:cstheme="minorHAnsi"/>
          <w:sz w:val="36"/>
          <w:szCs w:val="36"/>
        </w:rPr>
      </w:pPr>
      <w:r w:rsidRPr="008210E3">
        <w:rPr>
          <w:rFonts w:cstheme="minorHAnsi"/>
          <w:sz w:val="36"/>
          <w:szCs w:val="36"/>
        </w:rPr>
        <w:t xml:space="preserve">Recipient - All Data </w:t>
      </w:r>
    </w:p>
    <w:p w:rsidR="008210E3" w:rsidRPr="008210E3" w:rsidRDefault="00A73481" w:rsidP="008210E3">
      <w:pPr>
        <w:pStyle w:val="ListParagraph"/>
        <w:ind w:left="1440" w:right="720"/>
        <w:rPr>
          <w:rFonts w:cstheme="minorHAnsi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29590C" wp14:editId="0A4A15E0">
                <wp:simplePos x="0" y="0"/>
                <wp:positionH relativeFrom="column">
                  <wp:posOffset>4579620</wp:posOffset>
                </wp:positionH>
                <wp:positionV relativeFrom="paragraph">
                  <wp:posOffset>270509</wp:posOffset>
                </wp:positionV>
                <wp:extent cx="2105025" cy="619125"/>
                <wp:effectExtent l="19050" t="19050" r="47625" b="666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619125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0AA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60.6pt;margin-top:21.3pt;width:165.75pt;height:4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" strokecolor="#c00000" strokeweight="2.75pt">
                <v:stroke endarrow="block" joinstyle="miter"/>
              </v:shape>
            </w:pict>
          </mc:Fallback>
        </mc:AlternateContent>
      </w:r>
    </w:p>
    <w:p w:rsidR="008210E3" w:rsidRPr="008210E3" w:rsidRDefault="008210E3" w:rsidP="008210E3">
      <w:pPr>
        <w:pStyle w:val="ListParagraph"/>
        <w:numPr>
          <w:ilvl w:val="0"/>
          <w:numId w:val="26"/>
        </w:numPr>
        <w:ind w:left="1440" w:right="720"/>
        <w:rPr>
          <w:rFonts w:cstheme="minorHAnsi"/>
          <w:sz w:val="36"/>
          <w:szCs w:val="36"/>
        </w:rPr>
      </w:pPr>
      <w:r w:rsidRPr="008210E3">
        <w:rPr>
          <w:rFonts w:cstheme="minorHAnsi"/>
          <w:sz w:val="36"/>
          <w:szCs w:val="36"/>
        </w:rPr>
        <w:t xml:space="preserve">Recipients Scheduled </w:t>
      </w:r>
    </w:p>
    <w:p w:rsidR="008210E3" w:rsidRPr="008210E3" w:rsidRDefault="008210E3" w:rsidP="008210E3">
      <w:pPr>
        <w:pStyle w:val="ListParagraph"/>
        <w:ind w:left="1440" w:right="720"/>
        <w:rPr>
          <w:rFonts w:cstheme="minorHAnsi"/>
          <w:sz w:val="36"/>
          <w:szCs w:val="36"/>
        </w:rPr>
      </w:pPr>
    </w:p>
    <w:p w:rsidR="0009617A" w:rsidRPr="008210E3" w:rsidRDefault="008210E3" w:rsidP="008210E3">
      <w:pPr>
        <w:pStyle w:val="ListParagraph"/>
        <w:numPr>
          <w:ilvl w:val="0"/>
          <w:numId w:val="26"/>
        </w:numPr>
        <w:ind w:left="1440" w:right="720"/>
        <w:rPr>
          <w:rFonts w:cstheme="minorHAnsi"/>
          <w:sz w:val="36"/>
          <w:szCs w:val="36"/>
        </w:rPr>
      </w:pPr>
      <w:r w:rsidRPr="008210E3">
        <w:rPr>
          <w:rFonts w:cstheme="minorHAnsi"/>
          <w:sz w:val="36"/>
          <w:szCs w:val="36"/>
        </w:rPr>
        <w:t>Registration - Recipients No Show</w:t>
      </w:r>
    </w:p>
    <w:p w:rsidR="003A4D19" w:rsidRPr="003C0583" w:rsidRDefault="003A4D19" w:rsidP="009C3DCD">
      <w:pPr>
        <w:ind w:left="1440" w:right="720"/>
        <w:rPr>
          <w:rFonts w:cstheme="minorHAnsi"/>
          <w:sz w:val="28"/>
          <w:szCs w:val="28"/>
        </w:rPr>
      </w:pPr>
    </w:p>
    <w:p w:rsidR="00BD65EF" w:rsidRDefault="00BD65EF" w:rsidP="00BD65EF">
      <w:pPr>
        <w:ind w:right="720"/>
        <w:contextualSpacing/>
        <w:rPr>
          <w:rFonts w:cstheme="minorHAnsi"/>
          <w:b/>
          <w:bCs/>
          <w:sz w:val="28"/>
          <w:szCs w:val="28"/>
        </w:rPr>
      </w:pPr>
    </w:p>
    <w:p w:rsidR="0009617A" w:rsidRDefault="0009617A" w:rsidP="00BD65EF">
      <w:pPr>
        <w:ind w:right="720"/>
        <w:contextualSpacing/>
        <w:rPr>
          <w:rFonts w:cstheme="minorHAnsi"/>
          <w:b/>
          <w:bCs/>
          <w:sz w:val="28"/>
          <w:szCs w:val="28"/>
        </w:rPr>
      </w:pPr>
    </w:p>
    <w:p w:rsidR="0009617A" w:rsidRDefault="0009617A" w:rsidP="00BD65EF">
      <w:pPr>
        <w:ind w:right="720"/>
        <w:contextualSpacing/>
        <w:rPr>
          <w:rFonts w:cstheme="minorHAnsi"/>
          <w:b/>
          <w:bCs/>
          <w:sz w:val="28"/>
          <w:szCs w:val="28"/>
        </w:rPr>
      </w:pPr>
    </w:p>
    <w:p w:rsidR="0009617A" w:rsidRDefault="0009617A" w:rsidP="00BD65EF">
      <w:pPr>
        <w:ind w:right="720"/>
        <w:contextualSpacing/>
        <w:rPr>
          <w:rFonts w:cstheme="minorHAnsi"/>
          <w:b/>
          <w:bCs/>
          <w:sz w:val="28"/>
          <w:szCs w:val="28"/>
        </w:rPr>
      </w:pPr>
    </w:p>
    <w:p w:rsidR="0009617A" w:rsidRDefault="0009617A" w:rsidP="00BD65EF">
      <w:pPr>
        <w:ind w:right="720"/>
        <w:contextualSpacing/>
        <w:rPr>
          <w:rFonts w:cstheme="minorHAnsi"/>
          <w:b/>
          <w:bCs/>
          <w:sz w:val="28"/>
          <w:szCs w:val="28"/>
        </w:rPr>
      </w:pPr>
    </w:p>
    <w:p w:rsidR="00BD65EF" w:rsidRDefault="00BD65EF">
      <w:pPr>
        <w:rPr>
          <w:rFonts w:cstheme="minorHAnsi"/>
          <w:b/>
          <w:bCs/>
          <w:sz w:val="28"/>
          <w:szCs w:val="28"/>
        </w:rPr>
      </w:pPr>
    </w:p>
    <w:p w:rsidR="006216D7" w:rsidRDefault="006216D7" w:rsidP="006216D7">
      <w:pPr>
        <w:ind w:left="720" w:right="720"/>
        <w:rPr>
          <w:b/>
          <w:bCs/>
          <w:u w:val="single"/>
        </w:rPr>
      </w:pPr>
    </w:p>
    <w:p w:rsidR="006216D7" w:rsidRPr="00366991" w:rsidRDefault="006216D7" w:rsidP="006216D7">
      <w:pPr>
        <w:ind w:left="720" w:right="720"/>
        <w:rPr>
          <w:b/>
          <w:bCs/>
          <w:sz w:val="36"/>
          <w:szCs w:val="36"/>
        </w:rPr>
      </w:pPr>
      <w:r w:rsidRPr="00366991">
        <w:rPr>
          <w:b/>
          <w:bCs/>
          <w:sz w:val="36"/>
          <w:szCs w:val="36"/>
        </w:rPr>
        <w:t xml:space="preserve">General Reports:  </w:t>
      </w:r>
      <w:r w:rsidRPr="00366991">
        <w:rPr>
          <w:sz w:val="36"/>
          <w:szCs w:val="36"/>
        </w:rPr>
        <w:t xml:space="preserve">  </w:t>
      </w:r>
    </w:p>
    <w:p w:rsidR="006216D7" w:rsidRDefault="006216D7" w:rsidP="006216D7">
      <w:pPr>
        <w:ind w:left="720" w:right="720"/>
      </w:pPr>
    </w:p>
    <w:p w:rsidR="00673FA9" w:rsidRPr="006216D7" w:rsidRDefault="006216D7" w:rsidP="006216D7">
      <w:pPr>
        <w:ind w:left="720" w:right="720"/>
      </w:pPr>
      <w:r>
        <w:t xml:space="preserve"> </w:t>
      </w:r>
      <w:r w:rsidRPr="006216D7">
        <w:rPr>
          <w:noProof/>
        </w:rPr>
        <w:drawing>
          <wp:inline distT="0" distB="0" distL="0" distR="0">
            <wp:extent cx="8724643" cy="4086225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90" cy="409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FA9">
        <w:rPr>
          <w:rFonts w:cstheme="minorHAnsi"/>
          <w:sz w:val="36"/>
          <w:szCs w:val="36"/>
        </w:rPr>
        <w:br w:type="page"/>
      </w:r>
    </w:p>
    <w:p w:rsidR="00681495" w:rsidRPr="00A73481" w:rsidRDefault="00681495" w:rsidP="00BD65EF">
      <w:pPr>
        <w:ind w:right="720"/>
        <w:contextualSpacing/>
        <w:rPr>
          <w:rFonts w:cstheme="minorHAnsi"/>
          <w:sz w:val="36"/>
          <w:szCs w:val="36"/>
        </w:rPr>
      </w:pPr>
    </w:p>
    <w:p w:rsidR="00724792" w:rsidRPr="00A73481" w:rsidRDefault="00681495" w:rsidP="009C3DCD">
      <w:pPr>
        <w:ind w:left="720" w:right="720"/>
        <w:contextualSpacing/>
        <w:rPr>
          <w:rFonts w:cstheme="minorHAnsi"/>
          <w:b/>
          <w:bCs/>
          <w:sz w:val="36"/>
          <w:szCs w:val="36"/>
        </w:rPr>
      </w:pPr>
      <w:r w:rsidRPr="00A73481">
        <w:rPr>
          <w:rFonts w:cstheme="minorHAnsi"/>
          <w:b/>
          <w:bCs/>
          <w:sz w:val="36"/>
          <w:szCs w:val="36"/>
        </w:rPr>
        <w:t xml:space="preserve">Instructions for </w:t>
      </w:r>
      <w:r w:rsidR="00724792" w:rsidRPr="00A73481">
        <w:rPr>
          <w:rFonts w:cstheme="minorHAnsi"/>
          <w:b/>
          <w:bCs/>
          <w:sz w:val="36"/>
          <w:szCs w:val="36"/>
        </w:rPr>
        <w:t xml:space="preserve">Generating </w:t>
      </w:r>
      <w:r w:rsidRPr="00A73481">
        <w:rPr>
          <w:rFonts w:cstheme="minorHAnsi"/>
          <w:b/>
          <w:bCs/>
          <w:sz w:val="36"/>
          <w:szCs w:val="36"/>
        </w:rPr>
        <w:t xml:space="preserve">Reports:  </w:t>
      </w:r>
    </w:p>
    <w:p w:rsidR="00724792" w:rsidRPr="00A73481" w:rsidRDefault="00724792" w:rsidP="009C3DCD">
      <w:pPr>
        <w:ind w:left="720" w:right="720"/>
        <w:contextualSpacing/>
        <w:rPr>
          <w:rFonts w:cstheme="minorHAnsi"/>
          <w:b/>
          <w:bCs/>
          <w:sz w:val="36"/>
          <w:szCs w:val="36"/>
        </w:rPr>
      </w:pPr>
    </w:p>
    <w:p w:rsidR="006216D7" w:rsidRDefault="006216D7" w:rsidP="00BD14CD">
      <w:pPr>
        <w:pStyle w:val="ListParagraph"/>
        <w:numPr>
          <w:ilvl w:val="0"/>
          <w:numId w:val="25"/>
        </w:numPr>
        <w:spacing w:after="0"/>
        <w:ind w:right="720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0" wp14:anchorId="32BD2BDD">
            <wp:simplePos x="0" y="0"/>
            <wp:positionH relativeFrom="column">
              <wp:posOffset>2893695</wp:posOffset>
            </wp:positionH>
            <wp:positionV relativeFrom="page">
              <wp:posOffset>2228850</wp:posOffset>
            </wp:positionV>
            <wp:extent cx="753892" cy="356235"/>
            <wp:effectExtent l="0" t="0" r="8255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92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0" wp14:anchorId="396511DC">
            <wp:simplePos x="0" y="0"/>
            <wp:positionH relativeFrom="column">
              <wp:posOffset>1569720</wp:posOffset>
            </wp:positionH>
            <wp:positionV relativeFrom="page">
              <wp:posOffset>2228850</wp:posOffset>
            </wp:positionV>
            <wp:extent cx="777240" cy="356616"/>
            <wp:effectExtent l="0" t="0" r="3810" b="5715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356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D19" w:rsidRPr="006216D7">
        <w:rPr>
          <w:rFonts w:cstheme="minorHAnsi"/>
          <w:sz w:val="36"/>
          <w:szCs w:val="36"/>
        </w:rPr>
        <w:t xml:space="preserve">From the </w:t>
      </w:r>
      <w:r w:rsidR="00861194" w:rsidRPr="006216D7">
        <w:rPr>
          <w:rFonts w:cstheme="minorHAnsi"/>
          <w:sz w:val="36"/>
          <w:szCs w:val="36"/>
        </w:rPr>
        <w:t xml:space="preserve">Home screen, </w:t>
      </w:r>
      <w:r w:rsidR="003A4D19" w:rsidRPr="006216D7">
        <w:rPr>
          <w:rFonts w:cstheme="minorHAnsi"/>
          <w:sz w:val="36"/>
          <w:szCs w:val="36"/>
        </w:rPr>
        <w:t xml:space="preserve">click on 'Reports,' and select </w:t>
      </w:r>
      <w:r w:rsidR="0055137E" w:rsidRPr="006216D7">
        <w:rPr>
          <w:rFonts w:cstheme="minorHAnsi"/>
          <w:sz w:val="36"/>
          <w:szCs w:val="36"/>
        </w:rPr>
        <w:t>'</w:t>
      </w:r>
      <w:r w:rsidR="003A4D19" w:rsidRPr="006216D7">
        <w:rPr>
          <w:rFonts w:cstheme="minorHAnsi"/>
          <w:sz w:val="36"/>
          <w:szCs w:val="36"/>
        </w:rPr>
        <w:t>General</w:t>
      </w:r>
      <w:r w:rsidR="002E41B3" w:rsidRPr="006216D7">
        <w:rPr>
          <w:rFonts w:cstheme="minorHAnsi"/>
          <w:sz w:val="36"/>
          <w:szCs w:val="36"/>
        </w:rPr>
        <w:t>.</w:t>
      </w:r>
      <w:r w:rsidR="0055137E" w:rsidRPr="006216D7">
        <w:rPr>
          <w:rFonts w:cstheme="minorHAnsi"/>
          <w:sz w:val="36"/>
          <w:szCs w:val="36"/>
        </w:rPr>
        <w:t>'</w:t>
      </w:r>
      <w:r w:rsidR="002E41B3" w:rsidRPr="006216D7">
        <w:rPr>
          <w:rFonts w:cstheme="minorHAnsi"/>
          <w:sz w:val="36"/>
          <w:szCs w:val="36"/>
        </w:rPr>
        <w:t xml:space="preserve">  </w:t>
      </w:r>
      <w:r w:rsidR="003A4D19" w:rsidRPr="006216D7">
        <w:rPr>
          <w:rFonts w:cstheme="minorHAnsi"/>
          <w:sz w:val="36"/>
          <w:szCs w:val="36"/>
        </w:rPr>
        <w:t xml:space="preserve">From the report screen, </w:t>
      </w:r>
      <w:r w:rsidR="002E41B3" w:rsidRPr="006216D7">
        <w:rPr>
          <w:rFonts w:cstheme="minorHAnsi"/>
          <w:sz w:val="36"/>
          <w:szCs w:val="36"/>
        </w:rPr>
        <w:t>select</w:t>
      </w:r>
      <w:r w:rsidR="002E41B3" w:rsidRPr="006216D7">
        <w:rPr>
          <w:rFonts w:cstheme="minorHAnsi"/>
          <w:sz w:val="36"/>
          <w:szCs w:val="36"/>
        </w:rPr>
        <w:tab/>
      </w:r>
      <w:r w:rsidR="002E41B3" w:rsidRPr="006216D7">
        <w:rPr>
          <w:rFonts w:cstheme="minorHAnsi"/>
          <w:sz w:val="36"/>
          <w:szCs w:val="36"/>
        </w:rPr>
        <w:tab/>
        <w:t xml:space="preserve">    and </w:t>
      </w:r>
      <w:r w:rsidR="002E41B3" w:rsidRPr="006216D7">
        <w:rPr>
          <w:rFonts w:cstheme="minorHAnsi"/>
          <w:sz w:val="36"/>
          <w:szCs w:val="36"/>
        </w:rPr>
        <w:tab/>
      </w:r>
      <w:r w:rsidR="002E41B3" w:rsidRPr="006216D7">
        <w:rPr>
          <w:rFonts w:cstheme="minorHAnsi"/>
          <w:sz w:val="36"/>
          <w:szCs w:val="36"/>
        </w:rPr>
        <w:tab/>
        <w:t xml:space="preserve">  </w:t>
      </w:r>
    </w:p>
    <w:p w:rsidR="006216D7" w:rsidRDefault="006216D7" w:rsidP="006216D7">
      <w:pPr>
        <w:pStyle w:val="ListParagraph"/>
        <w:spacing w:after="0"/>
        <w:ind w:left="1440" w:right="720"/>
        <w:rPr>
          <w:rFonts w:cstheme="minorHAnsi"/>
          <w:sz w:val="36"/>
          <w:szCs w:val="36"/>
        </w:rPr>
      </w:pPr>
    </w:p>
    <w:p w:rsidR="00861194" w:rsidRPr="006216D7" w:rsidRDefault="006216D7" w:rsidP="00BD14CD">
      <w:pPr>
        <w:pStyle w:val="ListParagraph"/>
        <w:numPr>
          <w:ilvl w:val="0"/>
          <w:numId w:val="25"/>
        </w:numPr>
        <w:spacing w:after="0"/>
        <w:ind w:right="720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S</w:t>
      </w:r>
      <w:r w:rsidR="002E41B3" w:rsidRPr="006216D7">
        <w:rPr>
          <w:rFonts w:cstheme="minorHAnsi"/>
          <w:sz w:val="36"/>
          <w:szCs w:val="36"/>
        </w:rPr>
        <w:t xml:space="preserve">elect </w:t>
      </w:r>
      <w:r w:rsidR="003A4D19" w:rsidRPr="006216D7">
        <w:rPr>
          <w:rFonts w:cstheme="minorHAnsi"/>
          <w:sz w:val="36"/>
          <w:szCs w:val="36"/>
        </w:rPr>
        <w:t xml:space="preserve">the </w:t>
      </w:r>
      <w:r w:rsidR="00861194" w:rsidRPr="006216D7">
        <w:rPr>
          <w:rFonts w:cstheme="minorHAnsi"/>
          <w:sz w:val="36"/>
          <w:szCs w:val="36"/>
        </w:rPr>
        <w:t xml:space="preserve">appropriate options in the </w:t>
      </w:r>
      <w:r w:rsidR="00724792" w:rsidRPr="006216D7">
        <w:rPr>
          <w:rFonts w:cstheme="minorHAnsi"/>
          <w:b/>
          <w:bCs/>
          <w:sz w:val="36"/>
          <w:szCs w:val="36"/>
        </w:rPr>
        <w:t>Event</w:t>
      </w:r>
      <w:r w:rsidR="003A4D19" w:rsidRPr="006216D7">
        <w:rPr>
          <w:rFonts w:cstheme="minorHAnsi"/>
          <w:b/>
          <w:bCs/>
          <w:sz w:val="36"/>
          <w:szCs w:val="36"/>
        </w:rPr>
        <w:t xml:space="preserve"> Name</w:t>
      </w:r>
      <w:r w:rsidR="00724792" w:rsidRPr="006216D7">
        <w:rPr>
          <w:rFonts w:cstheme="minorHAnsi"/>
          <w:b/>
          <w:bCs/>
          <w:sz w:val="36"/>
          <w:szCs w:val="36"/>
        </w:rPr>
        <w:t>, Form</w:t>
      </w:r>
      <w:r w:rsidR="003A4D19" w:rsidRPr="006216D7">
        <w:rPr>
          <w:rFonts w:cstheme="minorHAnsi"/>
          <w:b/>
          <w:bCs/>
          <w:sz w:val="36"/>
          <w:szCs w:val="36"/>
        </w:rPr>
        <w:t xml:space="preserve"> Name</w:t>
      </w:r>
      <w:r w:rsidR="00724792" w:rsidRPr="006216D7">
        <w:rPr>
          <w:rFonts w:cstheme="minorHAnsi"/>
          <w:b/>
          <w:bCs/>
          <w:sz w:val="36"/>
          <w:szCs w:val="36"/>
        </w:rPr>
        <w:t xml:space="preserve">, </w:t>
      </w:r>
      <w:r w:rsidR="003A4D19" w:rsidRPr="006216D7">
        <w:rPr>
          <w:rFonts w:cstheme="minorHAnsi"/>
          <w:b/>
          <w:bCs/>
          <w:sz w:val="36"/>
          <w:szCs w:val="36"/>
        </w:rPr>
        <w:t>and Operation Name</w:t>
      </w:r>
      <w:r w:rsidR="00861194" w:rsidRPr="006216D7">
        <w:rPr>
          <w:rFonts w:cstheme="minorHAnsi"/>
          <w:sz w:val="36"/>
          <w:szCs w:val="36"/>
        </w:rPr>
        <w:t xml:space="preserve"> fields.  </w:t>
      </w:r>
      <w:r w:rsidR="0055137E" w:rsidRPr="006216D7">
        <w:rPr>
          <w:rFonts w:cstheme="minorHAnsi"/>
          <w:sz w:val="36"/>
          <w:szCs w:val="36"/>
        </w:rPr>
        <w:t xml:space="preserve">The </w:t>
      </w:r>
      <w:r w:rsidR="00861194" w:rsidRPr="006216D7">
        <w:rPr>
          <w:rFonts w:cstheme="minorHAnsi"/>
          <w:sz w:val="36"/>
          <w:szCs w:val="36"/>
        </w:rPr>
        <w:t xml:space="preserve">'Select All' </w:t>
      </w:r>
      <w:r w:rsidR="0055137E" w:rsidRPr="006216D7">
        <w:rPr>
          <w:rFonts w:cstheme="minorHAnsi"/>
          <w:sz w:val="36"/>
          <w:szCs w:val="36"/>
        </w:rPr>
        <w:t xml:space="preserve">option </w:t>
      </w:r>
      <w:r w:rsidR="00861194" w:rsidRPr="006216D7">
        <w:rPr>
          <w:rFonts w:cstheme="minorHAnsi"/>
          <w:sz w:val="36"/>
          <w:szCs w:val="36"/>
        </w:rPr>
        <w:t xml:space="preserve">may be </w:t>
      </w:r>
      <w:r w:rsidR="0055137E" w:rsidRPr="006216D7">
        <w:rPr>
          <w:rFonts w:cstheme="minorHAnsi"/>
          <w:sz w:val="36"/>
          <w:szCs w:val="36"/>
        </w:rPr>
        <w:t xml:space="preserve">used </w:t>
      </w:r>
      <w:r w:rsidR="00724792" w:rsidRPr="006216D7">
        <w:rPr>
          <w:rFonts w:cstheme="minorHAnsi"/>
          <w:sz w:val="36"/>
          <w:szCs w:val="36"/>
        </w:rPr>
        <w:t xml:space="preserve">to </w:t>
      </w:r>
      <w:r w:rsidR="00861194" w:rsidRPr="006216D7">
        <w:rPr>
          <w:rFonts w:cstheme="minorHAnsi"/>
          <w:sz w:val="36"/>
          <w:szCs w:val="36"/>
        </w:rPr>
        <w:t xml:space="preserve">generate reports providing data from multiple variables.  </w:t>
      </w:r>
    </w:p>
    <w:p w:rsidR="00861194" w:rsidRPr="00A73481" w:rsidRDefault="00861194" w:rsidP="009C3DCD">
      <w:pPr>
        <w:pStyle w:val="ListParagraph"/>
        <w:spacing w:after="0"/>
        <w:ind w:left="1440" w:right="720"/>
        <w:rPr>
          <w:rFonts w:cstheme="minorHAnsi"/>
          <w:sz w:val="36"/>
          <w:szCs w:val="36"/>
        </w:rPr>
      </w:pPr>
    </w:p>
    <w:p w:rsidR="009C3DCD" w:rsidRPr="00A73481" w:rsidRDefault="009C3DCD" w:rsidP="009C3DCD">
      <w:pPr>
        <w:pStyle w:val="ListParagraph"/>
        <w:numPr>
          <w:ilvl w:val="0"/>
          <w:numId w:val="25"/>
        </w:numPr>
        <w:spacing w:after="0"/>
        <w:ind w:right="720"/>
        <w:rPr>
          <w:rFonts w:cstheme="minorHAnsi"/>
          <w:sz w:val="36"/>
          <w:szCs w:val="36"/>
        </w:rPr>
      </w:pPr>
      <w:r w:rsidRPr="00A73481">
        <w:rPr>
          <w:rFonts w:cstheme="minorHAnsi"/>
          <w:sz w:val="36"/>
          <w:szCs w:val="36"/>
        </w:rPr>
        <w:t xml:space="preserve">Enter the </w:t>
      </w:r>
      <w:r w:rsidRPr="00A73481">
        <w:rPr>
          <w:rFonts w:cstheme="minorHAnsi"/>
          <w:b/>
          <w:bCs/>
          <w:sz w:val="36"/>
          <w:szCs w:val="36"/>
        </w:rPr>
        <w:t>Start Date</w:t>
      </w:r>
      <w:r w:rsidRPr="00A73481">
        <w:rPr>
          <w:rFonts w:cstheme="minorHAnsi"/>
          <w:sz w:val="36"/>
          <w:szCs w:val="36"/>
        </w:rPr>
        <w:t xml:space="preserve"> and </w:t>
      </w:r>
      <w:r w:rsidRPr="00A73481">
        <w:rPr>
          <w:rFonts w:cstheme="minorHAnsi"/>
          <w:b/>
          <w:bCs/>
          <w:sz w:val="36"/>
          <w:szCs w:val="36"/>
        </w:rPr>
        <w:t>End Date</w:t>
      </w:r>
      <w:r w:rsidRPr="00A73481">
        <w:rPr>
          <w:rFonts w:cstheme="minorHAnsi"/>
          <w:sz w:val="36"/>
          <w:szCs w:val="36"/>
        </w:rPr>
        <w:t xml:space="preserve"> for the report by </w:t>
      </w:r>
      <w:r w:rsidR="00514C57">
        <w:rPr>
          <w:rFonts w:cstheme="minorHAnsi"/>
          <w:sz w:val="36"/>
          <w:szCs w:val="36"/>
        </w:rPr>
        <w:t xml:space="preserve">using the </w:t>
      </w:r>
      <w:r w:rsidR="0055137E" w:rsidRPr="00A73481">
        <w:rPr>
          <w:rFonts w:cstheme="minorHAnsi"/>
          <w:sz w:val="36"/>
          <w:szCs w:val="36"/>
        </w:rPr>
        <w:t xml:space="preserve">'Date Range' sliding scale bar </w:t>
      </w:r>
      <w:r w:rsidR="00514C57">
        <w:rPr>
          <w:rFonts w:cstheme="minorHAnsi"/>
          <w:sz w:val="36"/>
          <w:szCs w:val="36"/>
        </w:rPr>
        <w:t xml:space="preserve">or </w:t>
      </w:r>
      <w:r w:rsidR="00514C57" w:rsidRPr="00A73481">
        <w:rPr>
          <w:rFonts w:cstheme="minorHAnsi"/>
          <w:sz w:val="36"/>
          <w:szCs w:val="36"/>
        </w:rPr>
        <w:t>manually entering dates in the provided fields</w:t>
      </w:r>
      <w:r w:rsidR="00514C57">
        <w:rPr>
          <w:rFonts w:cstheme="minorHAnsi"/>
          <w:sz w:val="36"/>
          <w:szCs w:val="36"/>
        </w:rPr>
        <w:t xml:space="preserve">.  </w:t>
      </w:r>
    </w:p>
    <w:p w:rsidR="009C3DCD" w:rsidRPr="00A73481" w:rsidRDefault="009C3DCD" w:rsidP="009C3DCD">
      <w:pPr>
        <w:pStyle w:val="ListParagraph"/>
        <w:spacing w:after="0"/>
        <w:ind w:left="1440" w:right="720"/>
        <w:rPr>
          <w:rFonts w:cstheme="minorHAnsi"/>
          <w:sz w:val="36"/>
          <w:szCs w:val="36"/>
        </w:rPr>
      </w:pPr>
    </w:p>
    <w:p w:rsidR="00724792" w:rsidRPr="00A73481" w:rsidRDefault="009C3DCD" w:rsidP="009C3DCD">
      <w:pPr>
        <w:pStyle w:val="ListParagraph"/>
        <w:numPr>
          <w:ilvl w:val="0"/>
          <w:numId w:val="25"/>
        </w:numPr>
        <w:spacing w:after="0"/>
        <w:ind w:right="720"/>
        <w:rPr>
          <w:rFonts w:cstheme="minorHAnsi"/>
          <w:sz w:val="36"/>
          <w:szCs w:val="36"/>
        </w:rPr>
      </w:pPr>
      <w:r w:rsidRPr="00A73481">
        <w:rPr>
          <w:rFonts w:cstheme="minorHAnsi"/>
          <w:sz w:val="36"/>
          <w:szCs w:val="36"/>
        </w:rPr>
        <w:t xml:space="preserve">Select the desired report from the available options in the </w:t>
      </w:r>
      <w:r w:rsidR="00724792" w:rsidRPr="00A73481">
        <w:rPr>
          <w:rFonts w:cstheme="minorHAnsi"/>
          <w:b/>
          <w:bCs/>
          <w:sz w:val="36"/>
          <w:szCs w:val="36"/>
        </w:rPr>
        <w:t>Report Name</w:t>
      </w:r>
      <w:r w:rsidR="00724792" w:rsidRPr="00A73481">
        <w:rPr>
          <w:rFonts w:cstheme="minorHAnsi"/>
          <w:sz w:val="36"/>
          <w:szCs w:val="36"/>
        </w:rPr>
        <w:t xml:space="preserve"> </w:t>
      </w:r>
      <w:r w:rsidRPr="00A73481">
        <w:rPr>
          <w:rFonts w:cstheme="minorHAnsi"/>
          <w:sz w:val="36"/>
          <w:szCs w:val="36"/>
        </w:rPr>
        <w:t xml:space="preserve">field and click the 'Run Report' button.  </w:t>
      </w:r>
    </w:p>
    <w:p w:rsidR="00681495" w:rsidRPr="00A73481" w:rsidRDefault="00681495" w:rsidP="00681495">
      <w:pPr>
        <w:pStyle w:val="ListParagraph"/>
        <w:spacing w:after="0"/>
        <w:ind w:left="1440" w:right="720"/>
        <w:rPr>
          <w:rFonts w:cstheme="minorHAnsi"/>
          <w:sz w:val="36"/>
          <w:szCs w:val="36"/>
        </w:rPr>
      </w:pPr>
    </w:p>
    <w:p w:rsidR="00C87328" w:rsidRPr="00A73481" w:rsidRDefault="009C3DCD" w:rsidP="006E7440">
      <w:pPr>
        <w:pStyle w:val="ListParagraph"/>
        <w:numPr>
          <w:ilvl w:val="0"/>
          <w:numId w:val="25"/>
        </w:numPr>
        <w:spacing w:after="0"/>
        <w:ind w:right="720"/>
        <w:rPr>
          <w:rFonts w:cstheme="minorHAnsi"/>
          <w:sz w:val="36"/>
          <w:szCs w:val="36"/>
        </w:rPr>
      </w:pPr>
      <w:r w:rsidRPr="00A73481">
        <w:rPr>
          <w:rFonts w:cstheme="minorHAnsi"/>
          <w:sz w:val="36"/>
          <w:szCs w:val="36"/>
        </w:rPr>
        <w:t xml:space="preserve">The Report Results Section </w:t>
      </w:r>
      <w:r w:rsidR="00C87328" w:rsidRPr="00A73481">
        <w:rPr>
          <w:rFonts w:cstheme="minorHAnsi"/>
          <w:sz w:val="36"/>
          <w:szCs w:val="36"/>
        </w:rPr>
        <w:t xml:space="preserve">at the bottom of the screen </w:t>
      </w:r>
      <w:r w:rsidRPr="00A73481">
        <w:rPr>
          <w:rFonts w:cstheme="minorHAnsi"/>
          <w:sz w:val="36"/>
          <w:szCs w:val="36"/>
        </w:rPr>
        <w:t xml:space="preserve">will show report results.  The report generated may be exported to an </w:t>
      </w:r>
      <w:r w:rsidRPr="00A73481">
        <w:rPr>
          <w:rFonts w:cstheme="minorHAnsi"/>
          <w:b/>
          <w:bCs/>
          <w:sz w:val="36"/>
          <w:szCs w:val="36"/>
        </w:rPr>
        <w:t>Excel</w:t>
      </w:r>
      <w:r w:rsidRPr="00A73481">
        <w:rPr>
          <w:rFonts w:cstheme="minorHAnsi"/>
          <w:sz w:val="36"/>
          <w:szCs w:val="36"/>
        </w:rPr>
        <w:t xml:space="preserve"> spreadsheet </w:t>
      </w:r>
      <w:r w:rsidR="00C87328" w:rsidRPr="00A73481">
        <w:rPr>
          <w:rFonts w:cstheme="minorHAnsi"/>
          <w:sz w:val="36"/>
          <w:szCs w:val="36"/>
        </w:rPr>
        <w:t xml:space="preserve">by clicking on the green spreadsheet icon found on the right of the screen just above the Report Results Section.   </w:t>
      </w:r>
    </w:p>
    <w:p w:rsidR="00CA293A" w:rsidRDefault="00893BBA" w:rsidP="00893BBA">
      <w:pPr>
        <w:ind w:left="1080"/>
        <w:rPr>
          <w:rFonts w:cstheme="minorHAns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5122545</wp:posOffset>
                </wp:positionH>
                <wp:positionV relativeFrom="paragraph">
                  <wp:posOffset>789940</wp:posOffset>
                </wp:positionV>
                <wp:extent cx="495300" cy="723900"/>
                <wp:effectExtent l="38100" t="19050" r="19050" b="381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7239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139D3" id="Straight Arrow Connector 7" o:spid="_x0000_s1026" type="#_x0000_t32" style="position:absolute;margin-left:403.35pt;margin-top:62.2pt;width:39pt;height:57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" strokecolor="#c00000" strokeweight="2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5684520</wp:posOffset>
                </wp:positionH>
                <wp:positionV relativeFrom="paragraph">
                  <wp:posOffset>570865</wp:posOffset>
                </wp:positionV>
                <wp:extent cx="3714750" cy="304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93BBA" w:rsidRPr="00893BBA" w:rsidRDefault="00893B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93BBA">
                              <w:rPr>
                                <w:sz w:val="28"/>
                                <w:szCs w:val="28"/>
                              </w:rPr>
                              <w:t xml:space="preserve">Click green spreadsheet icon to export to Excel.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47.6pt;margin-top:44.95pt;width:292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" fillcolor="white [3201]" stroked="f" strokeweight=".5pt">
                <v:textbox>
                  <w:txbxContent>
                    <w:p w:rsidR="00893BBA" w:rsidRPr="00893BBA" w:rsidRDefault="00893BBA">
                      <w:pPr>
                        <w:rPr>
                          <w:sz w:val="28"/>
                          <w:szCs w:val="28"/>
                        </w:rPr>
                      </w:pPr>
                      <w:r w:rsidRPr="00893BBA">
                        <w:rPr>
                          <w:sz w:val="28"/>
                          <w:szCs w:val="28"/>
                        </w:rPr>
                        <w:t xml:space="preserve">Click green spreadsheet icon to export to Excel.  </w:t>
                      </w:r>
                    </w:p>
                  </w:txbxContent>
                </v:textbox>
              </v:shape>
            </w:pict>
          </mc:Fallback>
        </mc:AlternateContent>
      </w:r>
      <w:r w:rsidR="006E7440">
        <w:rPr>
          <w:noProof/>
        </w:rPr>
        <w:drawing>
          <wp:inline distT="0" distB="0" distL="0" distR="0" wp14:anchorId="6D5FE104" wp14:editId="12483730">
            <wp:extent cx="4542502" cy="2200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722" b="52223"/>
                    <a:stretch/>
                  </pic:blipFill>
                  <pic:spPr bwMode="auto">
                    <a:xfrm>
                      <a:off x="0" y="0"/>
                      <a:ext cx="4542502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7440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 xml:space="preserve">  </w:t>
      </w:r>
    </w:p>
    <w:p w:rsidR="00CA293A" w:rsidRDefault="00CA293A" w:rsidP="00CA293A">
      <w:pPr>
        <w:ind w:left="720" w:right="720"/>
        <w:rPr>
          <w:rFonts w:cstheme="minorHAnsi"/>
          <w:b/>
          <w:bCs/>
          <w:sz w:val="28"/>
          <w:szCs w:val="28"/>
        </w:rPr>
      </w:pPr>
    </w:p>
    <w:p w:rsidR="00CA293A" w:rsidRPr="000729F1" w:rsidRDefault="00CA293A" w:rsidP="00CA293A">
      <w:pPr>
        <w:ind w:left="720" w:right="720"/>
        <w:rPr>
          <w:rFonts w:cstheme="minorHAnsi"/>
          <w:b/>
          <w:bCs/>
          <w:sz w:val="28"/>
          <w:szCs w:val="28"/>
        </w:rPr>
      </w:pPr>
      <w:r w:rsidRPr="000729F1">
        <w:rPr>
          <w:rFonts w:cstheme="minorHAnsi"/>
          <w:b/>
          <w:bCs/>
          <w:sz w:val="28"/>
          <w:szCs w:val="28"/>
        </w:rPr>
        <w:t xml:space="preserve">Data Availability for Reports: </w:t>
      </w:r>
    </w:p>
    <w:p w:rsidR="00CA293A" w:rsidRPr="000729F1" w:rsidRDefault="00CA293A" w:rsidP="00CA293A">
      <w:pPr>
        <w:ind w:left="720" w:right="720"/>
        <w:rPr>
          <w:rFonts w:cstheme="minorHAnsi"/>
          <w:sz w:val="28"/>
          <w:szCs w:val="28"/>
        </w:rPr>
      </w:pPr>
    </w:p>
    <w:tbl>
      <w:tblPr>
        <w:tblStyle w:val="TableGrid"/>
        <w:tblW w:w="13045" w:type="dxa"/>
        <w:jc w:val="center"/>
        <w:tblLook w:val="04A0" w:firstRow="1" w:lastRow="0" w:firstColumn="1" w:lastColumn="0" w:noHBand="0" w:noVBand="1"/>
      </w:tblPr>
      <w:tblGrid>
        <w:gridCol w:w="4348"/>
        <w:gridCol w:w="4348"/>
        <w:gridCol w:w="4349"/>
      </w:tblGrid>
      <w:tr w:rsidR="00CA293A" w:rsidRPr="000729F1" w:rsidTr="00AB348E">
        <w:trPr>
          <w:jc w:val="center"/>
        </w:trPr>
        <w:tc>
          <w:tcPr>
            <w:tcW w:w="4348" w:type="dxa"/>
          </w:tcPr>
          <w:p w:rsidR="00CA293A" w:rsidRPr="000729F1" w:rsidRDefault="006216D7" w:rsidP="00C164CA">
            <w:pPr>
              <w:rPr>
                <w:b/>
                <w:bCs/>
                <w:sz w:val="28"/>
                <w:szCs w:val="28"/>
              </w:rPr>
            </w:pPr>
            <w:r w:rsidRPr="000729F1">
              <w:rPr>
                <w:b/>
                <w:bCs/>
                <w:sz w:val="28"/>
                <w:szCs w:val="28"/>
              </w:rPr>
              <w:t xml:space="preserve">General </w:t>
            </w:r>
            <w:r w:rsidR="00CA293A" w:rsidRPr="000729F1">
              <w:rPr>
                <w:b/>
                <w:bCs/>
                <w:sz w:val="28"/>
                <w:szCs w:val="28"/>
              </w:rPr>
              <w:t>Report Name</w:t>
            </w:r>
          </w:p>
        </w:tc>
        <w:tc>
          <w:tcPr>
            <w:tcW w:w="4348" w:type="dxa"/>
          </w:tcPr>
          <w:p w:rsidR="00CA293A" w:rsidRPr="000729F1" w:rsidRDefault="00CA293A" w:rsidP="00C164CA">
            <w:pPr>
              <w:rPr>
                <w:b/>
                <w:bCs/>
                <w:sz w:val="28"/>
                <w:szCs w:val="28"/>
              </w:rPr>
            </w:pPr>
            <w:r w:rsidRPr="000729F1">
              <w:rPr>
                <w:b/>
                <w:bCs/>
                <w:sz w:val="28"/>
                <w:szCs w:val="28"/>
              </w:rPr>
              <w:t>Able to Run B</w:t>
            </w:r>
            <w:r w:rsidR="006216D7" w:rsidRPr="000729F1">
              <w:rPr>
                <w:b/>
                <w:bCs/>
                <w:sz w:val="28"/>
                <w:szCs w:val="28"/>
              </w:rPr>
              <w:t>EFORE</w:t>
            </w:r>
            <w:r w:rsidRPr="000729F1">
              <w:rPr>
                <w:b/>
                <w:bCs/>
                <w:sz w:val="28"/>
                <w:szCs w:val="28"/>
              </w:rPr>
              <w:t xml:space="preserve"> Operation</w:t>
            </w:r>
          </w:p>
        </w:tc>
        <w:tc>
          <w:tcPr>
            <w:tcW w:w="4349" w:type="dxa"/>
          </w:tcPr>
          <w:p w:rsidR="00CA293A" w:rsidRPr="000729F1" w:rsidRDefault="00CA293A" w:rsidP="00C164CA">
            <w:pPr>
              <w:rPr>
                <w:b/>
                <w:bCs/>
                <w:sz w:val="28"/>
                <w:szCs w:val="28"/>
              </w:rPr>
            </w:pPr>
            <w:r w:rsidRPr="000729F1">
              <w:rPr>
                <w:b/>
                <w:bCs/>
                <w:sz w:val="28"/>
                <w:szCs w:val="28"/>
              </w:rPr>
              <w:t>Able to Run A</w:t>
            </w:r>
            <w:r w:rsidR="006216D7" w:rsidRPr="000729F1">
              <w:rPr>
                <w:b/>
                <w:bCs/>
                <w:sz w:val="28"/>
                <w:szCs w:val="28"/>
              </w:rPr>
              <w:t>FTER</w:t>
            </w:r>
            <w:r w:rsidRPr="000729F1">
              <w:rPr>
                <w:b/>
                <w:bCs/>
                <w:sz w:val="28"/>
                <w:szCs w:val="28"/>
              </w:rPr>
              <w:t xml:space="preserve"> Operation</w:t>
            </w:r>
          </w:p>
        </w:tc>
      </w:tr>
      <w:tr w:rsidR="00CA293A" w:rsidRPr="000729F1" w:rsidTr="00AB348E">
        <w:trPr>
          <w:jc w:val="center"/>
        </w:trPr>
        <w:tc>
          <w:tcPr>
            <w:tcW w:w="4348" w:type="dxa"/>
          </w:tcPr>
          <w:p w:rsidR="00CA293A" w:rsidRPr="000729F1" w:rsidRDefault="00CA293A" w:rsidP="00C164CA">
            <w:pPr>
              <w:rPr>
                <w:sz w:val="28"/>
                <w:szCs w:val="28"/>
              </w:rPr>
            </w:pPr>
            <w:r w:rsidRPr="000729F1">
              <w:rPr>
                <w:sz w:val="28"/>
                <w:szCs w:val="28"/>
              </w:rPr>
              <w:t>Recipient Demographics - Attendees Grouped by Operation</w:t>
            </w:r>
          </w:p>
        </w:tc>
        <w:tc>
          <w:tcPr>
            <w:tcW w:w="4348" w:type="dxa"/>
          </w:tcPr>
          <w:p w:rsidR="00CA293A" w:rsidRPr="000729F1" w:rsidRDefault="00AB348E" w:rsidP="00C164CA">
            <w:pPr>
              <w:rPr>
                <w:b/>
                <w:bCs/>
                <w:sz w:val="28"/>
                <w:szCs w:val="28"/>
              </w:rPr>
            </w:pPr>
            <w:r w:rsidRPr="000729F1">
              <w:rPr>
                <w:b/>
                <w:bCs/>
                <w:sz w:val="28"/>
                <w:szCs w:val="28"/>
              </w:rPr>
              <w:t>Limited</w:t>
            </w:r>
          </w:p>
        </w:tc>
        <w:tc>
          <w:tcPr>
            <w:tcW w:w="4349" w:type="dxa"/>
          </w:tcPr>
          <w:p w:rsidR="00CA293A" w:rsidRPr="000729F1" w:rsidRDefault="00CA293A" w:rsidP="00C164CA">
            <w:pPr>
              <w:rPr>
                <w:b/>
                <w:bCs/>
                <w:sz w:val="28"/>
                <w:szCs w:val="28"/>
              </w:rPr>
            </w:pPr>
            <w:r w:rsidRPr="000729F1">
              <w:rPr>
                <w:b/>
                <w:bCs/>
                <w:sz w:val="28"/>
                <w:szCs w:val="28"/>
              </w:rPr>
              <w:t>Yes</w:t>
            </w:r>
          </w:p>
        </w:tc>
      </w:tr>
      <w:tr w:rsidR="00CA293A" w:rsidRPr="000729F1" w:rsidTr="00AB348E">
        <w:trPr>
          <w:jc w:val="center"/>
        </w:trPr>
        <w:tc>
          <w:tcPr>
            <w:tcW w:w="4348" w:type="dxa"/>
          </w:tcPr>
          <w:p w:rsidR="00CA293A" w:rsidRPr="000729F1" w:rsidRDefault="00CA293A" w:rsidP="00C164CA">
            <w:pPr>
              <w:rPr>
                <w:sz w:val="28"/>
                <w:szCs w:val="28"/>
              </w:rPr>
            </w:pPr>
            <w:r w:rsidRPr="000729F1">
              <w:rPr>
                <w:sz w:val="28"/>
                <w:szCs w:val="28"/>
              </w:rPr>
              <w:t>Recipient - All Data</w:t>
            </w:r>
          </w:p>
        </w:tc>
        <w:tc>
          <w:tcPr>
            <w:tcW w:w="4348" w:type="dxa"/>
          </w:tcPr>
          <w:p w:rsidR="00CA293A" w:rsidRPr="000729F1" w:rsidRDefault="00CA293A" w:rsidP="00C164CA">
            <w:pPr>
              <w:rPr>
                <w:b/>
                <w:bCs/>
                <w:sz w:val="28"/>
                <w:szCs w:val="28"/>
              </w:rPr>
            </w:pPr>
            <w:r w:rsidRPr="000729F1">
              <w:rPr>
                <w:b/>
                <w:bCs/>
                <w:sz w:val="28"/>
                <w:szCs w:val="28"/>
              </w:rPr>
              <w:t>No</w:t>
            </w:r>
          </w:p>
        </w:tc>
        <w:tc>
          <w:tcPr>
            <w:tcW w:w="4349" w:type="dxa"/>
          </w:tcPr>
          <w:p w:rsidR="00CA293A" w:rsidRPr="000729F1" w:rsidRDefault="00CA293A" w:rsidP="00C164CA">
            <w:pPr>
              <w:rPr>
                <w:b/>
                <w:bCs/>
                <w:sz w:val="28"/>
                <w:szCs w:val="28"/>
              </w:rPr>
            </w:pPr>
            <w:r w:rsidRPr="000729F1">
              <w:rPr>
                <w:b/>
                <w:bCs/>
                <w:sz w:val="28"/>
                <w:szCs w:val="28"/>
              </w:rPr>
              <w:t>Yes (Recipient ID only; HIPPA compliant)</w:t>
            </w:r>
            <w:r w:rsidR="00497F5E" w:rsidRPr="000729F1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A293A" w:rsidRPr="000729F1" w:rsidTr="00AB348E">
        <w:trPr>
          <w:jc w:val="center"/>
        </w:trPr>
        <w:tc>
          <w:tcPr>
            <w:tcW w:w="4348" w:type="dxa"/>
          </w:tcPr>
          <w:p w:rsidR="00CA293A" w:rsidRPr="000729F1" w:rsidRDefault="00CA293A" w:rsidP="00C164CA">
            <w:pPr>
              <w:rPr>
                <w:sz w:val="28"/>
                <w:szCs w:val="28"/>
              </w:rPr>
            </w:pPr>
            <w:r w:rsidRPr="000729F1">
              <w:rPr>
                <w:sz w:val="28"/>
                <w:szCs w:val="28"/>
              </w:rPr>
              <w:t>Recipients Scheduled</w:t>
            </w:r>
          </w:p>
        </w:tc>
        <w:tc>
          <w:tcPr>
            <w:tcW w:w="4348" w:type="dxa"/>
          </w:tcPr>
          <w:p w:rsidR="00CA293A" w:rsidRPr="000729F1" w:rsidRDefault="00CA293A" w:rsidP="00C164CA">
            <w:pPr>
              <w:rPr>
                <w:b/>
                <w:bCs/>
                <w:sz w:val="28"/>
                <w:szCs w:val="28"/>
              </w:rPr>
            </w:pPr>
            <w:r w:rsidRPr="000729F1">
              <w:rPr>
                <w:b/>
                <w:bCs/>
                <w:sz w:val="28"/>
                <w:szCs w:val="28"/>
              </w:rPr>
              <w:t>Yes (scheduled</w:t>
            </w:r>
            <w:r w:rsidR="00AB348E" w:rsidRPr="000729F1">
              <w:rPr>
                <w:b/>
                <w:bCs/>
                <w:sz w:val="28"/>
                <w:szCs w:val="28"/>
              </w:rPr>
              <w:t xml:space="preserve"> only, no cancellations</w:t>
            </w:r>
            <w:r w:rsidRPr="000729F1">
              <w:rPr>
                <w:b/>
                <w:bCs/>
                <w:sz w:val="28"/>
                <w:szCs w:val="28"/>
              </w:rPr>
              <w:t>)</w:t>
            </w:r>
            <w:r w:rsidR="00497F5E" w:rsidRPr="000729F1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349" w:type="dxa"/>
          </w:tcPr>
          <w:p w:rsidR="00CA293A" w:rsidRPr="000729F1" w:rsidRDefault="00CA293A" w:rsidP="00C164CA">
            <w:pPr>
              <w:rPr>
                <w:b/>
                <w:bCs/>
                <w:sz w:val="28"/>
                <w:szCs w:val="28"/>
              </w:rPr>
            </w:pPr>
            <w:r w:rsidRPr="000729F1">
              <w:rPr>
                <w:b/>
                <w:bCs/>
                <w:sz w:val="28"/>
                <w:szCs w:val="28"/>
              </w:rPr>
              <w:t>Yes (</w:t>
            </w:r>
            <w:r w:rsidR="00AB348E" w:rsidRPr="000729F1">
              <w:rPr>
                <w:b/>
                <w:bCs/>
                <w:sz w:val="28"/>
                <w:szCs w:val="28"/>
              </w:rPr>
              <w:t xml:space="preserve">not processed </w:t>
            </w:r>
            <w:r w:rsidRPr="000729F1">
              <w:rPr>
                <w:b/>
                <w:bCs/>
                <w:sz w:val="28"/>
                <w:szCs w:val="28"/>
              </w:rPr>
              <w:t xml:space="preserve">only) </w:t>
            </w:r>
            <w:r w:rsidR="00497F5E" w:rsidRPr="000729F1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A293A" w:rsidRPr="000729F1" w:rsidTr="00AB348E">
        <w:trPr>
          <w:jc w:val="center"/>
        </w:trPr>
        <w:tc>
          <w:tcPr>
            <w:tcW w:w="4348" w:type="dxa"/>
          </w:tcPr>
          <w:p w:rsidR="00CA293A" w:rsidRPr="000729F1" w:rsidRDefault="00CA293A" w:rsidP="00C164CA">
            <w:pPr>
              <w:rPr>
                <w:sz w:val="28"/>
                <w:szCs w:val="28"/>
              </w:rPr>
            </w:pPr>
            <w:r w:rsidRPr="000729F1">
              <w:rPr>
                <w:sz w:val="28"/>
                <w:szCs w:val="28"/>
              </w:rPr>
              <w:t>Registration - Recipients No Show</w:t>
            </w:r>
          </w:p>
        </w:tc>
        <w:tc>
          <w:tcPr>
            <w:tcW w:w="4348" w:type="dxa"/>
          </w:tcPr>
          <w:p w:rsidR="00CA293A" w:rsidRPr="000729F1" w:rsidRDefault="00CA293A" w:rsidP="00C164CA">
            <w:pPr>
              <w:rPr>
                <w:b/>
                <w:bCs/>
                <w:sz w:val="28"/>
                <w:szCs w:val="28"/>
              </w:rPr>
            </w:pPr>
            <w:r w:rsidRPr="000729F1">
              <w:rPr>
                <w:b/>
                <w:bCs/>
                <w:sz w:val="28"/>
                <w:szCs w:val="28"/>
              </w:rPr>
              <w:t xml:space="preserve">Yes (scheduled + cancelled) </w:t>
            </w:r>
            <w:r w:rsidR="00497F5E" w:rsidRPr="000729F1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349" w:type="dxa"/>
          </w:tcPr>
          <w:p w:rsidR="00CA293A" w:rsidRPr="000729F1" w:rsidRDefault="00CA293A" w:rsidP="00C164CA">
            <w:pPr>
              <w:rPr>
                <w:b/>
                <w:bCs/>
                <w:sz w:val="28"/>
                <w:szCs w:val="28"/>
              </w:rPr>
            </w:pPr>
            <w:r w:rsidRPr="000729F1">
              <w:rPr>
                <w:b/>
                <w:bCs/>
                <w:sz w:val="28"/>
                <w:szCs w:val="28"/>
              </w:rPr>
              <w:t xml:space="preserve">Yes </w:t>
            </w:r>
            <w:r w:rsidR="00AB348E" w:rsidRPr="000729F1">
              <w:rPr>
                <w:b/>
                <w:bCs/>
                <w:sz w:val="28"/>
                <w:szCs w:val="28"/>
              </w:rPr>
              <w:t xml:space="preserve">(cancelled + not processed) </w:t>
            </w:r>
          </w:p>
        </w:tc>
      </w:tr>
    </w:tbl>
    <w:p w:rsidR="00E24DB4" w:rsidRPr="000729F1" w:rsidRDefault="00E24DB4">
      <w:pPr>
        <w:rPr>
          <w:rFonts w:cstheme="minorHAnsi"/>
          <w:sz w:val="28"/>
          <w:szCs w:val="28"/>
        </w:rPr>
      </w:pPr>
      <w:r w:rsidRPr="000729F1">
        <w:rPr>
          <w:rFonts w:cstheme="minorHAnsi"/>
          <w:sz w:val="28"/>
          <w:szCs w:val="28"/>
        </w:rPr>
        <w:br w:type="page"/>
      </w:r>
    </w:p>
    <w:p w:rsidR="003B7CF8" w:rsidRDefault="003B7CF8" w:rsidP="00C87328">
      <w:pPr>
        <w:ind w:left="720" w:right="720"/>
        <w:rPr>
          <w:b/>
          <w:bCs/>
          <w:u w:val="single"/>
        </w:rPr>
      </w:pPr>
    </w:p>
    <w:p w:rsidR="00C87328" w:rsidRPr="002E41B3" w:rsidRDefault="00C87328" w:rsidP="00C87328">
      <w:pPr>
        <w:ind w:left="720" w:right="720"/>
        <w:rPr>
          <w:b/>
          <w:bCs/>
          <w:sz w:val="28"/>
          <w:szCs w:val="28"/>
        </w:rPr>
      </w:pPr>
      <w:r w:rsidRPr="002E41B3">
        <w:rPr>
          <w:b/>
          <w:bCs/>
          <w:sz w:val="28"/>
          <w:szCs w:val="28"/>
        </w:rPr>
        <w:t xml:space="preserve">General - Recipient Demographics - Attendees Grouped by Operation:  </w:t>
      </w:r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1728"/>
        <w:gridCol w:w="2340"/>
        <w:gridCol w:w="2610"/>
        <w:gridCol w:w="2160"/>
        <w:gridCol w:w="1530"/>
        <w:gridCol w:w="1620"/>
        <w:gridCol w:w="1845"/>
      </w:tblGrid>
      <w:tr w:rsidR="00C87328" w:rsidRPr="002E41B3" w:rsidTr="00514C57">
        <w:trPr>
          <w:trHeight w:val="290"/>
        </w:trPr>
        <w:tc>
          <w:tcPr>
            <w:tcW w:w="1728" w:type="dxa"/>
            <w:noWrap/>
            <w:hideMark/>
          </w:tcPr>
          <w:p w:rsidR="00C87328" w:rsidRPr="002E41B3" w:rsidRDefault="00C87328" w:rsidP="00C87328">
            <w:pPr>
              <w:rPr>
                <w:sz w:val="28"/>
                <w:szCs w:val="28"/>
              </w:rPr>
            </w:pPr>
            <w:r w:rsidRPr="002E41B3">
              <w:rPr>
                <w:sz w:val="28"/>
                <w:szCs w:val="28"/>
              </w:rPr>
              <w:t>Event Name</w:t>
            </w:r>
          </w:p>
        </w:tc>
        <w:tc>
          <w:tcPr>
            <w:tcW w:w="2340" w:type="dxa"/>
            <w:noWrap/>
            <w:hideMark/>
          </w:tcPr>
          <w:p w:rsidR="00C87328" w:rsidRPr="002E41B3" w:rsidRDefault="00C87328" w:rsidP="00C87328">
            <w:pPr>
              <w:rPr>
                <w:sz w:val="28"/>
                <w:szCs w:val="28"/>
              </w:rPr>
            </w:pPr>
            <w:r w:rsidRPr="002E41B3">
              <w:rPr>
                <w:sz w:val="28"/>
                <w:szCs w:val="28"/>
              </w:rPr>
              <w:t>Form Name</w:t>
            </w:r>
          </w:p>
        </w:tc>
        <w:tc>
          <w:tcPr>
            <w:tcW w:w="2610" w:type="dxa"/>
            <w:noWrap/>
            <w:hideMark/>
          </w:tcPr>
          <w:p w:rsidR="00C87328" w:rsidRPr="002E41B3" w:rsidRDefault="00C87328" w:rsidP="00C87328">
            <w:pPr>
              <w:rPr>
                <w:sz w:val="28"/>
                <w:szCs w:val="28"/>
              </w:rPr>
            </w:pPr>
            <w:r w:rsidRPr="002E41B3">
              <w:rPr>
                <w:sz w:val="28"/>
                <w:szCs w:val="28"/>
              </w:rPr>
              <w:t>Organization/Region</w:t>
            </w:r>
          </w:p>
        </w:tc>
        <w:tc>
          <w:tcPr>
            <w:tcW w:w="2160" w:type="dxa"/>
            <w:noWrap/>
            <w:hideMark/>
          </w:tcPr>
          <w:p w:rsidR="00C87328" w:rsidRPr="002E41B3" w:rsidRDefault="00C87328" w:rsidP="00C87328">
            <w:pPr>
              <w:rPr>
                <w:sz w:val="28"/>
                <w:szCs w:val="28"/>
              </w:rPr>
            </w:pPr>
            <w:r w:rsidRPr="002E41B3">
              <w:rPr>
                <w:sz w:val="28"/>
                <w:szCs w:val="28"/>
              </w:rPr>
              <w:t>Operation Name</w:t>
            </w:r>
          </w:p>
        </w:tc>
        <w:tc>
          <w:tcPr>
            <w:tcW w:w="1530" w:type="dxa"/>
            <w:noWrap/>
            <w:hideMark/>
          </w:tcPr>
          <w:p w:rsidR="00C87328" w:rsidRPr="002E41B3" w:rsidRDefault="00C87328" w:rsidP="00C87328">
            <w:pPr>
              <w:rPr>
                <w:sz w:val="28"/>
                <w:szCs w:val="28"/>
              </w:rPr>
            </w:pPr>
            <w:r w:rsidRPr="002E41B3">
              <w:rPr>
                <w:sz w:val="28"/>
                <w:szCs w:val="28"/>
              </w:rPr>
              <w:t>Recipients</w:t>
            </w:r>
          </w:p>
        </w:tc>
        <w:tc>
          <w:tcPr>
            <w:tcW w:w="1620" w:type="dxa"/>
            <w:noWrap/>
            <w:hideMark/>
          </w:tcPr>
          <w:p w:rsidR="00C87328" w:rsidRPr="002E41B3" w:rsidRDefault="00C87328" w:rsidP="00C87328">
            <w:pPr>
              <w:rPr>
                <w:sz w:val="28"/>
                <w:szCs w:val="28"/>
              </w:rPr>
            </w:pPr>
            <w:r w:rsidRPr="002E41B3">
              <w:rPr>
                <w:sz w:val="28"/>
                <w:szCs w:val="28"/>
              </w:rPr>
              <w:t>Deferred</w:t>
            </w:r>
          </w:p>
        </w:tc>
        <w:tc>
          <w:tcPr>
            <w:tcW w:w="1845" w:type="dxa"/>
            <w:noWrap/>
            <w:hideMark/>
          </w:tcPr>
          <w:p w:rsidR="00C87328" w:rsidRPr="002E41B3" w:rsidRDefault="00C87328" w:rsidP="00C87328">
            <w:pPr>
              <w:rPr>
                <w:sz w:val="28"/>
                <w:szCs w:val="28"/>
              </w:rPr>
            </w:pPr>
            <w:r w:rsidRPr="002E41B3">
              <w:rPr>
                <w:sz w:val="28"/>
                <w:szCs w:val="28"/>
              </w:rPr>
              <w:t>Medical Evals</w:t>
            </w:r>
          </w:p>
        </w:tc>
      </w:tr>
    </w:tbl>
    <w:p w:rsidR="00514C57" w:rsidRDefault="00514C57" w:rsidP="00C87328">
      <w:pPr>
        <w:ind w:left="720" w:right="720"/>
        <w:rPr>
          <w:b/>
          <w:bCs/>
          <w:sz w:val="28"/>
          <w:szCs w:val="28"/>
        </w:rPr>
      </w:pPr>
    </w:p>
    <w:p w:rsidR="00C87328" w:rsidRPr="002E41B3" w:rsidRDefault="00C87328" w:rsidP="00C87328">
      <w:pPr>
        <w:ind w:left="720" w:right="720"/>
        <w:rPr>
          <w:b/>
          <w:bCs/>
          <w:sz w:val="28"/>
          <w:szCs w:val="28"/>
        </w:rPr>
      </w:pPr>
      <w:r w:rsidRPr="002E41B3">
        <w:rPr>
          <w:b/>
          <w:bCs/>
          <w:sz w:val="28"/>
          <w:szCs w:val="28"/>
        </w:rPr>
        <w:t xml:space="preserve">General - Registration - Recipients Scheduled: </w:t>
      </w:r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1638"/>
        <w:gridCol w:w="1710"/>
        <w:gridCol w:w="1530"/>
        <w:gridCol w:w="2132"/>
        <w:gridCol w:w="2098"/>
        <w:gridCol w:w="2340"/>
        <w:gridCol w:w="2430"/>
      </w:tblGrid>
      <w:tr w:rsidR="00C87328" w:rsidRPr="002E41B3" w:rsidTr="00514C57">
        <w:trPr>
          <w:trHeight w:val="290"/>
        </w:trPr>
        <w:tc>
          <w:tcPr>
            <w:tcW w:w="1638" w:type="dxa"/>
            <w:noWrap/>
            <w:hideMark/>
          </w:tcPr>
          <w:p w:rsidR="00C87328" w:rsidRPr="002E41B3" w:rsidRDefault="00C87328" w:rsidP="00C87328">
            <w:pPr>
              <w:rPr>
                <w:sz w:val="28"/>
                <w:szCs w:val="28"/>
              </w:rPr>
            </w:pPr>
            <w:r w:rsidRPr="002E41B3">
              <w:rPr>
                <w:sz w:val="28"/>
                <w:szCs w:val="28"/>
              </w:rPr>
              <w:t>Event Name</w:t>
            </w:r>
          </w:p>
        </w:tc>
        <w:tc>
          <w:tcPr>
            <w:tcW w:w="1710" w:type="dxa"/>
            <w:noWrap/>
            <w:hideMark/>
          </w:tcPr>
          <w:p w:rsidR="00C87328" w:rsidRPr="002E41B3" w:rsidRDefault="00C87328" w:rsidP="00C87328">
            <w:pPr>
              <w:rPr>
                <w:sz w:val="28"/>
                <w:szCs w:val="28"/>
              </w:rPr>
            </w:pPr>
            <w:r w:rsidRPr="002E41B3">
              <w:rPr>
                <w:sz w:val="28"/>
                <w:szCs w:val="28"/>
              </w:rPr>
              <w:t>Form Name</w:t>
            </w:r>
          </w:p>
        </w:tc>
        <w:tc>
          <w:tcPr>
            <w:tcW w:w="1530" w:type="dxa"/>
            <w:noWrap/>
            <w:hideMark/>
          </w:tcPr>
          <w:p w:rsidR="00C87328" w:rsidRPr="002E41B3" w:rsidRDefault="00C87328" w:rsidP="00C87328">
            <w:pPr>
              <w:rPr>
                <w:sz w:val="28"/>
                <w:szCs w:val="28"/>
              </w:rPr>
            </w:pPr>
            <w:r w:rsidRPr="002E41B3">
              <w:rPr>
                <w:sz w:val="28"/>
                <w:szCs w:val="28"/>
              </w:rPr>
              <w:t>Operation Name</w:t>
            </w:r>
          </w:p>
        </w:tc>
        <w:tc>
          <w:tcPr>
            <w:tcW w:w="2132" w:type="dxa"/>
            <w:noWrap/>
            <w:hideMark/>
          </w:tcPr>
          <w:p w:rsidR="00C87328" w:rsidRPr="002E41B3" w:rsidRDefault="00C87328" w:rsidP="00C87328">
            <w:pPr>
              <w:rPr>
                <w:sz w:val="28"/>
                <w:szCs w:val="28"/>
              </w:rPr>
            </w:pPr>
            <w:r w:rsidRPr="002E41B3">
              <w:rPr>
                <w:sz w:val="28"/>
                <w:szCs w:val="28"/>
              </w:rPr>
              <w:t>Registration ID #</w:t>
            </w:r>
          </w:p>
        </w:tc>
        <w:tc>
          <w:tcPr>
            <w:tcW w:w="2098" w:type="dxa"/>
            <w:noWrap/>
            <w:hideMark/>
          </w:tcPr>
          <w:p w:rsidR="00C87328" w:rsidRPr="002E41B3" w:rsidRDefault="00C87328" w:rsidP="00C87328">
            <w:pPr>
              <w:rPr>
                <w:sz w:val="28"/>
                <w:szCs w:val="28"/>
              </w:rPr>
            </w:pPr>
            <w:r w:rsidRPr="002E41B3">
              <w:rPr>
                <w:sz w:val="28"/>
                <w:szCs w:val="28"/>
              </w:rPr>
              <w:t>Recipient Name</w:t>
            </w:r>
          </w:p>
        </w:tc>
        <w:tc>
          <w:tcPr>
            <w:tcW w:w="2340" w:type="dxa"/>
            <w:noWrap/>
            <w:hideMark/>
          </w:tcPr>
          <w:p w:rsidR="00C87328" w:rsidRPr="002E41B3" w:rsidRDefault="00C87328" w:rsidP="00C87328">
            <w:pPr>
              <w:rPr>
                <w:sz w:val="28"/>
                <w:szCs w:val="28"/>
              </w:rPr>
            </w:pPr>
            <w:r w:rsidRPr="002E41B3">
              <w:rPr>
                <w:sz w:val="28"/>
                <w:szCs w:val="28"/>
              </w:rPr>
              <w:t>Appointment Date</w:t>
            </w:r>
          </w:p>
        </w:tc>
        <w:tc>
          <w:tcPr>
            <w:tcW w:w="2430" w:type="dxa"/>
            <w:noWrap/>
            <w:hideMark/>
          </w:tcPr>
          <w:p w:rsidR="00C87328" w:rsidRPr="002E41B3" w:rsidRDefault="00C87328" w:rsidP="00C87328">
            <w:pPr>
              <w:rPr>
                <w:sz w:val="28"/>
                <w:szCs w:val="28"/>
              </w:rPr>
            </w:pPr>
            <w:r w:rsidRPr="002E41B3">
              <w:rPr>
                <w:sz w:val="28"/>
                <w:szCs w:val="28"/>
              </w:rPr>
              <w:t>Appointment Time</w:t>
            </w:r>
          </w:p>
        </w:tc>
      </w:tr>
    </w:tbl>
    <w:p w:rsidR="00C87328" w:rsidRPr="002E41B3" w:rsidRDefault="00C87328" w:rsidP="00C87328">
      <w:pPr>
        <w:ind w:left="720" w:right="720"/>
        <w:rPr>
          <w:sz w:val="28"/>
          <w:szCs w:val="28"/>
        </w:rPr>
      </w:pPr>
    </w:p>
    <w:p w:rsidR="00C87328" w:rsidRPr="002E41B3" w:rsidRDefault="00C87328" w:rsidP="00C87328">
      <w:pPr>
        <w:ind w:left="720" w:right="720"/>
        <w:rPr>
          <w:b/>
          <w:bCs/>
          <w:sz w:val="28"/>
          <w:szCs w:val="28"/>
        </w:rPr>
      </w:pPr>
      <w:r w:rsidRPr="002E41B3">
        <w:rPr>
          <w:b/>
          <w:bCs/>
          <w:sz w:val="28"/>
          <w:szCs w:val="28"/>
        </w:rPr>
        <w:t xml:space="preserve">General - Registration - Recipients No Show:  </w:t>
      </w:r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1728"/>
        <w:gridCol w:w="1620"/>
        <w:gridCol w:w="2565"/>
        <w:gridCol w:w="2160"/>
        <w:gridCol w:w="2160"/>
        <w:gridCol w:w="2070"/>
        <w:gridCol w:w="810"/>
        <w:gridCol w:w="810"/>
      </w:tblGrid>
      <w:tr w:rsidR="00C87328" w:rsidRPr="002E41B3" w:rsidTr="00514C57">
        <w:trPr>
          <w:trHeight w:val="290"/>
        </w:trPr>
        <w:tc>
          <w:tcPr>
            <w:tcW w:w="1728" w:type="dxa"/>
            <w:noWrap/>
            <w:hideMark/>
          </w:tcPr>
          <w:p w:rsidR="00C87328" w:rsidRPr="002E41B3" w:rsidRDefault="00C87328" w:rsidP="00C87328">
            <w:pPr>
              <w:rPr>
                <w:sz w:val="28"/>
                <w:szCs w:val="28"/>
              </w:rPr>
            </w:pPr>
            <w:r w:rsidRPr="002E41B3">
              <w:rPr>
                <w:sz w:val="28"/>
                <w:szCs w:val="28"/>
              </w:rPr>
              <w:t>Event Name</w:t>
            </w:r>
          </w:p>
        </w:tc>
        <w:tc>
          <w:tcPr>
            <w:tcW w:w="1620" w:type="dxa"/>
            <w:noWrap/>
            <w:hideMark/>
          </w:tcPr>
          <w:p w:rsidR="00C87328" w:rsidRPr="002E41B3" w:rsidRDefault="00C87328" w:rsidP="00C87328">
            <w:pPr>
              <w:rPr>
                <w:sz w:val="28"/>
                <w:szCs w:val="28"/>
              </w:rPr>
            </w:pPr>
            <w:r w:rsidRPr="002E41B3">
              <w:rPr>
                <w:sz w:val="28"/>
                <w:szCs w:val="28"/>
              </w:rPr>
              <w:t>Form Name</w:t>
            </w:r>
          </w:p>
        </w:tc>
        <w:tc>
          <w:tcPr>
            <w:tcW w:w="2565" w:type="dxa"/>
            <w:noWrap/>
            <w:hideMark/>
          </w:tcPr>
          <w:p w:rsidR="00C87328" w:rsidRPr="002E41B3" w:rsidRDefault="00C87328" w:rsidP="00C87328">
            <w:pPr>
              <w:rPr>
                <w:sz w:val="28"/>
                <w:szCs w:val="28"/>
              </w:rPr>
            </w:pPr>
            <w:r w:rsidRPr="002E41B3">
              <w:rPr>
                <w:sz w:val="28"/>
                <w:szCs w:val="28"/>
              </w:rPr>
              <w:t>Organization/Region</w:t>
            </w:r>
          </w:p>
        </w:tc>
        <w:tc>
          <w:tcPr>
            <w:tcW w:w="2160" w:type="dxa"/>
            <w:noWrap/>
            <w:hideMark/>
          </w:tcPr>
          <w:p w:rsidR="00C87328" w:rsidRPr="002E41B3" w:rsidRDefault="00C87328" w:rsidP="00C87328">
            <w:pPr>
              <w:rPr>
                <w:sz w:val="28"/>
                <w:szCs w:val="28"/>
              </w:rPr>
            </w:pPr>
            <w:r w:rsidRPr="002E41B3">
              <w:rPr>
                <w:sz w:val="28"/>
                <w:szCs w:val="28"/>
              </w:rPr>
              <w:t>Operation Name</w:t>
            </w:r>
          </w:p>
        </w:tc>
        <w:tc>
          <w:tcPr>
            <w:tcW w:w="2160" w:type="dxa"/>
            <w:noWrap/>
            <w:hideMark/>
          </w:tcPr>
          <w:p w:rsidR="00C87328" w:rsidRPr="002E41B3" w:rsidRDefault="00C87328" w:rsidP="00C87328">
            <w:pPr>
              <w:rPr>
                <w:sz w:val="28"/>
                <w:szCs w:val="28"/>
              </w:rPr>
            </w:pPr>
            <w:r w:rsidRPr="002E41B3">
              <w:rPr>
                <w:sz w:val="28"/>
                <w:szCs w:val="28"/>
              </w:rPr>
              <w:t>Registration ID #</w:t>
            </w:r>
          </w:p>
        </w:tc>
        <w:tc>
          <w:tcPr>
            <w:tcW w:w="2070" w:type="dxa"/>
            <w:noWrap/>
            <w:hideMark/>
          </w:tcPr>
          <w:p w:rsidR="00C87328" w:rsidRPr="002E41B3" w:rsidRDefault="00C87328" w:rsidP="00C87328">
            <w:pPr>
              <w:rPr>
                <w:sz w:val="28"/>
                <w:szCs w:val="28"/>
              </w:rPr>
            </w:pPr>
            <w:r w:rsidRPr="002E41B3">
              <w:rPr>
                <w:sz w:val="28"/>
                <w:szCs w:val="28"/>
              </w:rPr>
              <w:t>Recipient Name</w:t>
            </w:r>
          </w:p>
        </w:tc>
        <w:tc>
          <w:tcPr>
            <w:tcW w:w="810" w:type="dxa"/>
            <w:noWrap/>
            <w:hideMark/>
          </w:tcPr>
          <w:p w:rsidR="00C87328" w:rsidRPr="002E41B3" w:rsidRDefault="00C87328" w:rsidP="00C87328">
            <w:pPr>
              <w:rPr>
                <w:sz w:val="28"/>
                <w:szCs w:val="28"/>
              </w:rPr>
            </w:pPr>
            <w:r w:rsidRPr="002E41B3">
              <w:rPr>
                <w:sz w:val="28"/>
                <w:szCs w:val="28"/>
              </w:rPr>
              <w:t>Date</w:t>
            </w:r>
          </w:p>
        </w:tc>
        <w:tc>
          <w:tcPr>
            <w:tcW w:w="810" w:type="dxa"/>
            <w:noWrap/>
            <w:hideMark/>
          </w:tcPr>
          <w:p w:rsidR="00C87328" w:rsidRPr="002E41B3" w:rsidRDefault="00C87328" w:rsidP="00C87328">
            <w:pPr>
              <w:rPr>
                <w:sz w:val="28"/>
                <w:szCs w:val="28"/>
              </w:rPr>
            </w:pPr>
            <w:r w:rsidRPr="002E41B3">
              <w:rPr>
                <w:sz w:val="28"/>
                <w:szCs w:val="28"/>
              </w:rPr>
              <w:t>Time</w:t>
            </w:r>
          </w:p>
        </w:tc>
      </w:tr>
    </w:tbl>
    <w:p w:rsidR="00F961BF" w:rsidRPr="002E41B3" w:rsidRDefault="00F961BF" w:rsidP="006F0CC6">
      <w:pPr>
        <w:ind w:left="720" w:right="720"/>
        <w:rPr>
          <w:b/>
          <w:bCs/>
          <w:sz w:val="28"/>
          <w:szCs w:val="28"/>
        </w:rPr>
      </w:pPr>
    </w:p>
    <w:p w:rsidR="006F0CC6" w:rsidRPr="002E41B3" w:rsidRDefault="003B7CF8" w:rsidP="006F0CC6">
      <w:pPr>
        <w:ind w:left="720" w:right="720"/>
        <w:rPr>
          <w:b/>
          <w:bCs/>
          <w:sz w:val="28"/>
          <w:szCs w:val="28"/>
        </w:rPr>
      </w:pPr>
      <w:r w:rsidRPr="002E41B3">
        <w:rPr>
          <w:b/>
          <w:bCs/>
          <w:sz w:val="28"/>
          <w:szCs w:val="28"/>
        </w:rPr>
        <w:t>General - Recipient - All Data:</w:t>
      </w:r>
      <w:r w:rsidR="00681495" w:rsidRPr="002E41B3">
        <w:rPr>
          <w:b/>
          <w:bCs/>
          <w:sz w:val="28"/>
          <w:szCs w:val="28"/>
        </w:rPr>
        <w:t xml:space="preserve"> </w:t>
      </w:r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3820"/>
        <w:gridCol w:w="4208"/>
        <w:gridCol w:w="5850"/>
      </w:tblGrid>
      <w:tr w:rsidR="006F0CC6" w:rsidRPr="002E41B3" w:rsidTr="00514C57">
        <w:trPr>
          <w:trHeight w:val="290"/>
        </w:trPr>
        <w:tc>
          <w:tcPr>
            <w:tcW w:w="3820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Event Name</w:t>
            </w:r>
          </w:p>
        </w:tc>
        <w:tc>
          <w:tcPr>
            <w:tcW w:w="4208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Recipient County</w:t>
            </w:r>
          </w:p>
        </w:tc>
        <w:tc>
          <w:tcPr>
            <w:tcW w:w="5850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CM Administration Site1</w:t>
            </w:r>
          </w:p>
        </w:tc>
      </w:tr>
      <w:tr w:rsidR="006F0CC6" w:rsidRPr="002E41B3" w:rsidTr="00514C57">
        <w:trPr>
          <w:trHeight w:val="290"/>
        </w:trPr>
        <w:tc>
          <w:tcPr>
            <w:tcW w:w="3820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Form Name</w:t>
            </w:r>
          </w:p>
        </w:tc>
        <w:tc>
          <w:tcPr>
            <w:tcW w:w="4208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Screen Initials</w:t>
            </w:r>
          </w:p>
        </w:tc>
        <w:tc>
          <w:tcPr>
            <w:tcW w:w="5850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CM Administration Route1</w:t>
            </w:r>
          </w:p>
        </w:tc>
      </w:tr>
      <w:tr w:rsidR="006F0CC6" w:rsidRPr="002E41B3" w:rsidTr="00514C57">
        <w:trPr>
          <w:trHeight w:val="290"/>
        </w:trPr>
        <w:tc>
          <w:tcPr>
            <w:tcW w:w="3820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Operation Name</w:t>
            </w:r>
          </w:p>
        </w:tc>
        <w:tc>
          <w:tcPr>
            <w:tcW w:w="4208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Comments</w:t>
            </w:r>
          </w:p>
        </w:tc>
        <w:tc>
          <w:tcPr>
            <w:tcW w:w="5850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CM Provider First Name1</w:t>
            </w:r>
          </w:p>
        </w:tc>
      </w:tr>
      <w:tr w:rsidR="006F0CC6" w:rsidRPr="002E41B3" w:rsidTr="00514C57">
        <w:trPr>
          <w:trHeight w:val="290"/>
        </w:trPr>
        <w:tc>
          <w:tcPr>
            <w:tcW w:w="3820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Operation Organization</w:t>
            </w:r>
          </w:p>
        </w:tc>
        <w:tc>
          <w:tcPr>
            <w:tcW w:w="4208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Screening Disposition</w:t>
            </w:r>
          </w:p>
        </w:tc>
        <w:tc>
          <w:tcPr>
            <w:tcW w:w="5850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CM Provider Last Name1</w:t>
            </w:r>
          </w:p>
        </w:tc>
      </w:tr>
      <w:tr w:rsidR="006F0CC6" w:rsidRPr="002E41B3" w:rsidTr="00514C57">
        <w:trPr>
          <w:trHeight w:val="290"/>
        </w:trPr>
        <w:tc>
          <w:tcPr>
            <w:tcW w:w="3820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Operation Location</w:t>
            </w:r>
          </w:p>
        </w:tc>
        <w:tc>
          <w:tcPr>
            <w:tcW w:w="4208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Countermeasure Disposition</w:t>
            </w:r>
          </w:p>
        </w:tc>
        <w:tc>
          <w:tcPr>
            <w:tcW w:w="5850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CM Provider License Number1</w:t>
            </w:r>
          </w:p>
        </w:tc>
      </w:tr>
      <w:tr w:rsidR="006F0CC6" w:rsidRPr="002E41B3" w:rsidTr="00514C57">
        <w:trPr>
          <w:trHeight w:val="290"/>
        </w:trPr>
        <w:tc>
          <w:tcPr>
            <w:tcW w:w="3820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Recipient ID</w:t>
            </w:r>
          </w:p>
        </w:tc>
        <w:tc>
          <w:tcPr>
            <w:tcW w:w="4208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CM Name1</w:t>
            </w:r>
          </w:p>
        </w:tc>
        <w:tc>
          <w:tcPr>
            <w:tcW w:w="5850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CM Total Administered/Dispensed1</w:t>
            </w:r>
          </w:p>
        </w:tc>
      </w:tr>
      <w:tr w:rsidR="006F0CC6" w:rsidRPr="002E41B3" w:rsidTr="00514C57">
        <w:trPr>
          <w:trHeight w:val="290"/>
        </w:trPr>
        <w:tc>
          <w:tcPr>
            <w:tcW w:w="3820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Visit Date</w:t>
            </w:r>
          </w:p>
        </w:tc>
        <w:tc>
          <w:tcPr>
            <w:tcW w:w="4208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CM Dose1</w:t>
            </w:r>
          </w:p>
        </w:tc>
        <w:tc>
          <w:tcPr>
            <w:tcW w:w="5850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CM Administered/Dispensed1</w:t>
            </w:r>
          </w:p>
        </w:tc>
      </w:tr>
      <w:tr w:rsidR="006F0CC6" w:rsidRPr="002E41B3" w:rsidTr="00514C57">
        <w:trPr>
          <w:trHeight w:val="290"/>
        </w:trPr>
        <w:tc>
          <w:tcPr>
            <w:tcW w:w="3820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Recipient Age in Years and Months</w:t>
            </w:r>
          </w:p>
        </w:tc>
        <w:tc>
          <w:tcPr>
            <w:tcW w:w="4208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CM Units1</w:t>
            </w:r>
          </w:p>
        </w:tc>
        <w:tc>
          <w:tcPr>
            <w:tcW w:w="5850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CM Return Visit Date1</w:t>
            </w:r>
          </w:p>
        </w:tc>
      </w:tr>
      <w:tr w:rsidR="006F0CC6" w:rsidRPr="002E41B3" w:rsidTr="00514C57">
        <w:trPr>
          <w:trHeight w:val="290"/>
        </w:trPr>
        <w:tc>
          <w:tcPr>
            <w:tcW w:w="3820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Recipient Weight</w:t>
            </w:r>
          </w:p>
        </w:tc>
        <w:tc>
          <w:tcPr>
            <w:tcW w:w="4208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CM Lot Number1</w:t>
            </w:r>
          </w:p>
        </w:tc>
        <w:tc>
          <w:tcPr>
            <w:tcW w:w="5850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Sent To NYSIIS</w:t>
            </w:r>
          </w:p>
        </w:tc>
      </w:tr>
      <w:tr w:rsidR="006F0CC6" w:rsidRPr="002E41B3" w:rsidTr="00514C57">
        <w:trPr>
          <w:trHeight w:val="290"/>
        </w:trPr>
        <w:tc>
          <w:tcPr>
            <w:tcW w:w="3820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Recipient Gender</w:t>
            </w:r>
          </w:p>
        </w:tc>
        <w:tc>
          <w:tcPr>
            <w:tcW w:w="4208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CM Expiration Date1</w:t>
            </w:r>
          </w:p>
        </w:tc>
        <w:tc>
          <w:tcPr>
            <w:tcW w:w="5850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NYSIIS Rejection Details</w:t>
            </w:r>
          </w:p>
        </w:tc>
      </w:tr>
      <w:tr w:rsidR="006F0CC6" w:rsidRPr="002E41B3" w:rsidTr="00514C57">
        <w:trPr>
          <w:trHeight w:val="290"/>
        </w:trPr>
        <w:tc>
          <w:tcPr>
            <w:tcW w:w="3820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Recipient Zip</w:t>
            </w:r>
          </w:p>
        </w:tc>
        <w:tc>
          <w:tcPr>
            <w:tcW w:w="4208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  <w:r w:rsidRPr="002E41B3">
              <w:rPr>
                <w:rFonts w:cstheme="minorHAnsi"/>
                <w:sz w:val="28"/>
                <w:szCs w:val="28"/>
              </w:rPr>
              <w:t>CM NDC Code1</w:t>
            </w:r>
          </w:p>
        </w:tc>
        <w:tc>
          <w:tcPr>
            <w:tcW w:w="5850" w:type="dxa"/>
            <w:noWrap/>
            <w:hideMark/>
          </w:tcPr>
          <w:p w:rsidR="006F0CC6" w:rsidRPr="002E41B3" w:rsidRDefault="006F0CC6" w:rsidP="006F0CC6">
            <w:pPr>
              <w:widowControl w:val="0"/>
              <w:rPr>
                <w:rFonts w:cstheme="minorHAnsi"/>
                <w:sz w:val="28"/>
                <w:szCs w:val="28"/>
              </w:rPr>
            </w:pPr>
          </w:p>
        </w:tc>
      </w:tr>
    </w:tbl>
    <w:p w:rsidR="00F961BF" w:rsidRDefault="00F961BF" w:rsidP="00514C57">
      <w:pPr>
        <w:ind w:right="720"/>
        <w:rPr>
          <w:b/>
          <w:bCs/>
          <w:sz w:val="28"/>
          <w:szCs w:val="28"/>
        </w:rPr>
      </w:pPr>
    </w:p>
    <w:sectPr w:rsidR="00F961BF" w:rsidSect="00F00506">
      <w:headerReference w:type="default" r:id="rId15"/>
      <w:footerReference w:type="default" r:id="rId16"/>
      <w:pgSz w:w="15840" w:h="12240" w:orient="landscape"/>
      <w:pgMar w:top="288" w:right="288" w:bottom="288" w:left="288" w:header="720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09BB" w:rsidRDefault="00D209BB" w:rsidP="00662D3A">
      <w:r>
        <w:separator/>
      </w:r>
    </w:p>
  </w:endnote>
  <w:endnote w:type="continuationSeparator" w:id="0">
    <w:p w:rsidR="00D209BB" w:rsidRDefault="00D209BB" w:rsidP="00662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506" w:rsidRDefault="00F0050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0317DC" wp14:editId="23B717A2">
              <wp:simplePos x="0" y="0"/>
              <wp:positionH relativeFrom="column">
                <wp:posOffset>-1905</wp:posOffset>
              </wp:positionH>
              <wp:positionV relativeFrom="paragraph">
                <wp:posOffset>398145</wp:posOffset>
              </wp:positionV>
              <wp:extent cx="9648825" cy="1828800"/>
              <wp:effectExtent l="0" t="0" r="28575" b="23495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48825" cy="1828800"/>
                      </a:xfrm>
                      <a:prstGeom prst="rect">
                        <a:avLst/>
                      </a:prstGeom>
                      <a:solidFill>
                        <a:srgbClr val="461E64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F00506" w:rsidRPr="00352A54" w:rsidRDefault="00F00506" w:rsidP="00352A54">
                          <w:pPr>
                            <w:pStyle w:val="Footer"/>
                            <w:ind w:left="5040" w:firstLine="72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A0317D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.15pt;margin-top:31.35pt;width:759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" fillcolor="#461e64" strokeweight=".5pt">
              <v:textbox style="mso-fit-shape-to-text:t">
                <w:txbxContent>
                  <w:p w:rsidR="00F00506" w:rsidRPr="00352A54" w:rsidRDefault="00F00506" w:rsidP="00352A54">
                    <w:pPr>
                      <w:pStyle w:val="Footer"/>
                      <w:ind w:left="5040" w:firstLine="720"/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09BB" w:rsidRDefault="00D209BB" w:rsidP="00662D3A">
      <w:r>
        <w:separator/>
      </w:r>
    </w:p>
  </w:footnote>
  <w:footnote w:type="continuationSeparator" w:id="0">
    <w:p w:rsidR="00D209BB" w:rsidRDefault="00D209BB" w:rsidP="00662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506" w:rsidRPr="00662D3A" w:rsidRDefault="00F00506" w:rsidP="00F00506">
    <w:pPr>
      <w:ind w:left="1440" w:firstLine="720"/>
      <w:jc w:val="center"/>
      <w:rPr>
        <w:rFonts w:ascii="Calisto MT" w:hAnsi="Calisto MT"/>
        <w:b/>
        <w:bCs/>
        <w:i/>
        <w:iCs/>
        <w:sz w:val="40"/>
        <w:szCs w:val="40"/>
      </w:rPr>
    </w:pPr>
    <w:r w:rsidRPr="00662D3A">
      <w:rPr>
        <w:rFonts w:ascii="Calisto MT" w:hAnsi="Calisto MT"/>
        <w:b/>
        <w:bCs/>
        <w:i/>
        <w:iCs/>
        <w:sz w:val="40"/>
        <w:szCs w:val="40"/>
      </w:rPr>
      <w:t xml:space="preserve">Countermeasure Data Management System (CDMS) Operation Management </w:t>
    </w:r>
  </w:p>
  <w:p w:rsidR="00F00506" w:rsidRDefault="00F00506">
    <w:pPr>
      <w:pStyle w:val="Header"/>
    </w:pPr>
    <w:r>
      <w:rPr>
        <w:rFonts w:ascii="Calisto MT" w:hAnsi="Calisto MT"/>
        <w:i/>
        <w:iCs/>
        <w:noProof/>
        <w:sz w:val="40"/>
        <w:szCs w:val="40"/>
      </w:rPr>
      <w:drawing>
        <wp:anchor distT="0" distB="0" distL="114300" distR="114300" simplePos="0" relativeHeight="251661312" behindDoc="1" locked="0" layoutInCell="1" allowOverlap="1" wp14:anchorId="0B777F22" wp14:editId="0254F161">
          <wp:simplePos x="0" y="0"/>
          <wp:positionH relativeFrom="column">
            <wp:posOffset>47625</wp:posOffset>
          </wp:positionH>
          <wp:positionV relativeFrom="paragraph">
            <wp:posOffset>-371475</wp:posOffset>
          </wp:positionV>
          <wp:extent cx="1440601" cy="542925"/>
          <wp:effectExtent l="0" t="0" r="762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56" b="11548"/>
                  <a:stretch/>
                </pic:blipFill>
                <pic:spPr bwMode="auto">
                  <a:xfrm>
                    <a:off x="0" y="0"/>
                    <a:ext cx="1440601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0506">
      <w:rPr>
        <w:rFonts w:ascii="Calisto MT" w:hAnsi="Calisto MT"/>
        <w:i/>
        <w:iCs/>
        <w:noProof/>
        <w:color w:val="461E64"/>
        <w:sz w:val="40"/>
        <w:szCs w:val="4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45720</wp:posOffset>
              </wp:positionH>
              <wp:positionV relativeFrom="paragraph">
                <wp:posOffset>-445770</wp:posOffset>
              </wp:positionV>
              <wp:extent cx="9544050" cy="0"/>
              <wp:effectExtent l="0" t="19050" r="38100" b="38100"/>
              <wp:wrapNone/>
              <wp:docPr id="34" name="Straight Connector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44050" cy="0"/>
                      </a:xfrm>
                      <a:prstGeom prst="line">
                        <a:avLst/>
                      </a:prstGeom>
                      <a:ln w="50800">
                        <a:solidFill>
                          <a:srgbClr val="461E6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D55C536" id="Straight Connector 3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-35.1pt" to="755.1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" strokecolor="#461e64" strokeweight="4pt">
              <v:stroke joinstyle="miter"/>
            </v:line>
          </w:pict>
        </mc:Fallback>
      </mc:AlternateContent>
    </w:r>
  </w:p>
  <w:p w:rsidR="00F00506" w:rsidRDefault="00F005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4E416581"/>
    <w:multiLevelType w:val="hybridMultilevel"/>
    <w:tmpl w:val="A9F0F3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5C7F2BAE"/>
    <w:multiLevelType w:val="hybridMultilevel"/>
    <w:tmpl w:val="EB1A01F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68A84F13"/>
    <w:multiLevelType w:val="hybridMultilevel"/>
    <w:tmpl w:val="9820B0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0"/>
  </w:num>
  <w:num w:numId="2">
    <w:abstractNumId w:val="12"/>
  </w:num>
  <w:num w:numId="3">
    <w:abstractNumId w:val="10"/>
  </w:num>
  <w:num w:numId="4">
    <w:abstractNumId w:val="24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2"/>
  </w:num>
  <w:num w:numId="21">
    <w:abstractNumId w:val="17"/>
  </w:num>
  <w:num w:numId="22">
    <w:abstractNumId w:val="11"/>
  </w:num>
  <w:num w:numId="23">
    <w:abstractNumId w:val="25"/>
  </w:num>
  <w:num w:numId="24">
    <w:abstractNumId w:val="23"/>
  </w:num>
  <w:num w:numId="25">
    <w:abstractNumId w:val="21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5B6"/>
    <w:rsid w:val="00014849"/>
    <w:rsid w:val="000729F1"/>
    <w:rsid w:val="0009617A"/>
    <w:rsid w:val="00117CA1"/>
    <w:rsid w:val="001311B9"/>
    <w:rsid w:val="00137B06"/>
    <w:rsid w:val="001518B6"/>
    <w:rsid w:val="001E12B4"/>
    <w:rsid w:val="001F24BD"/>
    <w:rsid w:val="00236CF2"/>
    <w:rsid w:val="00244C22"/>
    <w:rsid w:val="002602E2"/>
    <w:rsid w:val="00286311"/>
    <w:rsid w:val="002946A8"/>
    <w:rsid w:val="002A1ABC"/>
    <w:rsid w:val="002E41B3"/>
    <w:rsid w:val="002F524E"/>
    <w:rsid w:val="002F5BAE"/>
    <w:rsid w:val="00303471"/>
    <w:rsid w:val="00347973"/>
    <w:rsid w:val="00353669"/>
    <w:rsid w:val="00366991"/>
    <w:rsid w:val="003A4D19"/>
    <w:rsid w:val="003B7CF8"/>
    <w:rsid w:val="003C0583"/>
    <w:rsid w:val="003C3694"/>
    <w:rsid w:val="003D0DE7"/>
    <w:rsid w:val="003F6B86"/>
    <w:rsid w:val="00497F5E"/>
    <w:rsid w:val="00500F9E"/>
    <w:rsid w:val="00514C57"/>
    <w:rsid w:val="005265B6"/>
    <w:rsid w:val="0055137E"/>
    <w:rsid w:val="005B6938"/>
    <w:rsid w:val="005C5098"/>
    <w:rsid w:val="006216D7"/>
    <w:rsid w:val="00627493"/>
    <w:rsid w:val="00645252"/>
    <w:rsid w:val="00662C3F"/>
    <w:rsid w:val="00662D3A"/>
    <w:rsid w:val="00673FA9"/>
    <w:rsid w:val="00681495"/>
    <w:rsid w:val="006844D9"/>
    <w:rsid w:val="006A7AE8"/>
    <w:rsid w:val="006D3D74"/>
    <w:rsid w:val="006E7440"/>
    <w:rsid w:val="006F0CC6"/>
    <w:rsid w:val="007155DD"/>
    <w:rsid w:val="00724792"/>
    <w:rsid w:val="00762BEA"/>
    <w:rsid w:val="007763FC"/>
    <w:rsid w:val="007A50EA"/>
    <w:rsid w:val="008210E3"/>
    <w:rsid w:val="0083569A"/>
    <w:rsid w:val="00861194"/>
    <w:rsid w:val="00893BBA"/>
    <w:rsid w:val="008B5857"/>
    <w:rsid w:val="008F0817"/>
    <w:rsid w:val="00931B35"/>
    <w:rsid w:val="00934664"/>
    <w:rsid w:val="009C3DCD"/>
    <w:rsid w:val="00A10DF4"/>
    <w:rsid w:val="00A2762E"/>
    <w:rsid w:val="00A73481"/>
    <w:rsid w:val="00A75F0E"/>
    <w:rsid w:val="00A9204E"/>
    <w:rsid w:val="00AA7238"/>
    <w:rsid w:val="00AB348E"/>
    <w:rsid w:val="00B95D32"/>
    <w:rsid w:val="00BA4FEF"/>
    <w:rsid w:val="00BD65EF"/>
    <w:rsid w:val="00C5434B"/>
    <w:rsid w:val="00C62E66"/>
    <w:rsid w:val="00C865A5"/>
    <w:rsid w:val="00C87328"/>
    <w:rsid w:val="00CA2634"/>
    <w:rsid w:val="00CA293A"/>
    <w:rsid w:val="00CB4B32"/>
    <w:rsid w:val="00D058DC"/>
    <w:rsid w:val="00D209BB"/>
    <w:rsid w:val="00D23F33"/>
    <w:rsid w:val="00D71564"/>
    <w:rsid w:val="00E165F7"/>
    <w:rsid w:val="00E24DB4"/>
    <w:rsid w:val="00F00506"/>
    <w:rsid w:val="00F65D84"/>
    <w:rsid w:val="00F90234"/>
    <w:rsid w:val="00F961BF"/>
    <w:rsid w:val="00FB0092"/>
    <w:rsid w:val="00FB0E0E"/>
    <w:rsid w:val="00FC0846"/>
    <w:rsid w:val="00FE389B"/>
    <w:rsid w:val="00FF0B20"/>
    <w:rsid w:val="00FF3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74D6F49-BF7C-49DB-B32A-E27FEDB57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character" w:styleId="UnresolvedMention">
    <w:name w:val="Unresolved Mention"/>
    <w:basedOn w:val="DefaultParagraphFont"/>
    <w:uiPriority w:val="99"/>
    <w:semiHidden/>
    <w:unhideWhenUsed/>
    <w:rsid w:val="00A75F0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24792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39"/>
    <w:rsid w:val="007247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6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c03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4873beb7-5857-4685-be1f-d57550cc96cc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1</TotalTime>
  <Pages>5</Pages>
  <Words>405</Words>
  <Characters>2314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Casey, David (DOH)</dc:creator>
  <cp:keywords/>
  <dc:description/>
  <cp:lastModifiedBy>Casey, David (HEALTH)</cp:lastModifiedBy>
  <cp:revision>2</cp:revision>
  <dcterms:created xsi:type="dcterms:W3CDTF">2020-12-23T02:40:00Z</dcterms:created>
  <dcterms:modified xsi:type="dcterms:W3CDTF">2020-12-23T02:40:00Z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